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64D" w:rsidRPr="00590FC6" w:rsidRDefault="00590FC6" w:rsidP="00590FC6">
      <w:pPr>
        <w:pStyle w:val="a5"/>
        <w:spacing w:after="0"/>
        <w:ind w:left="0"/>
        <w:jc w:val="center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Отчёт </w:t>
      </w:r>
      <w:r w:rsidR="00F4664D" w:rsidRPr="00590FC6">
        <w:rPr>
          <w:rFonts w:ascii="Roboto" w:hAnsi="Roboto"/>
          <w:sz w:val="28"/>
          <w:szCs w:val="28"/>
        </w:rPr>
        <w:t xml:space="preserve">государственного бюджетного учреждения здравоохранения Республики Крым "Евпаторийский родильный дом" </w:t>
      </w:r>
    </w:p>
    <w:p w:rsidR="00DE5882" w:rsidRPr="00590FC6" w:rsidRDefault="00F4664D" w:rsidP="00590FC6">
      <w:pPr>
        <w:widowControl w:val="0"/>
        <w:autoSpaceDE w:val="0"/>
        <w:autoSpaceDN w:val="0"/>
        <w:adjustRightInd w:val="0"/>
        <w:jc w:val="center"/>
        <w:rPr>
          <w:rFonts w:ascii="Roboto" w:hAnsi="Roboto"/>
          <w:bCs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   за  </w:t>
      </w:r>
      <w:r w:rsidR="00DE5882" w:rsidRPr="00590FC6">
        <w:rPr>
          <w:rFonts w:ascii="Roboto" w:hAnsi="Roboto"/>
          <w:bCs/>
          <w:sz w:val="28"/>
          <w:szCs w:val="28"/>
        </w:rPr>
        <w:t>1 полугодие  2020г.</w:t>
      </w:r>
    </w:p>
    <w:p w:rsidR="00213EDB" w:rsidRPr="00590FC6" w:rsidRDefault="00213EDB" w:rsidP="00590FC6">
      <w:pPr>
        <w:jc w:val="center"/>
        <w:rPr>
          <w:rFonts w:ascii="Roboto" w:hAnsi="Roboto"/>
          <w:sz w:val="28"/>
          <w:szCs w:val="28"/>
        </w:rPr>
      </w:pPr>
    </w:p>
    <w:p w:rsidR="00965E37" w:rsidRPr="00590FC6" w:rsidRDefault="00965E37" w:rsidP="00590FC6">
      <w:pPr>
        <w:pStyle w:val="af4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Анализ эффективности деятельности ГБУЗРК «Евпаторийский родильный дом» </w:t>
      </w:r>
    </w:p>
    <w:p w:rsidR="00965E37" w:rsidRPr="00590FC6" w:rsidRDefault="00965E37" w:rsidP="00590FC6">
      <w:pPr>
        <w:jc w:val="center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при реализации программы ОМС за январь</w:t>
      </w:r>
      <w:r w:rsidRPr="00590FC6">
        <w:rPr>
          <w:rFonts w:ascii="Roboto" w:hAnsi="Roboto"/>
          <w:color w:val="FF0000"/>
          <w:sz w:val="28"/>
          <w:szCs w:val="28"/>
        </w:rPr>
        <w:t xml:space="preserve"> </w:t>
      </w:r>
      <w:r w:rsidRPr="00590FC6">
        <w:rPr>
          <w:rFonts w:ascii="Roboto" w:hAnsi="Roboto"/>
          <w:sz w:val="28"/>
          <w:szCs w:val="28"/>
        </w:rPr>
        <w:t xml:space="preserve">– </w:t>
      </w:r>
      <w:r w:rsidRPr="00590FC6">
        <w:rPr>
          <w:rFonts w:ascii="Roboto" w:hAnsi="Roboto"/>
          <w:color w:val="FF0000"/>
          <w:sz w:val="28"/>
          <w:szCs w:val="28"/>
        </w:rPr>
        <w:t xml:space="preserve">июнь  </w:t>
      </w:r>
      <w:r w:rsidRPr="00590FC6">
        <w:rPr>
          <w:rFonts w:ascii="Roboto" w:hAnsi="Roboto"/>
          <w:sz w:val="28"/>
          <w:szCs w:val="28"/>
        </w:rPr>
        <w:t>2020</w:t>
      </w:r>
      <w:r w:rsidRPr="00590FC6">
        <w:rPr>
          <w:rFonts w:ascii="Roboto" w:hAnsi="Roboto"/>
          <w:color w:val="FF0000"/>
          <w:sz w:val="28"/>
          <w:szCs w:val="28"/>
        </w:rPr>
        <w:t xml:space="preserve"> </w:t>
      </w:r>
      <w:r w:rsidRPr="00590FC6">
        <w:rPr>
          <w:rFonts w:ascii="Roboto" w:hAnsi="Roboto"/>
          <w:sz w:val="28"/>
          <w:szCs w:val="28"/>
        </w:rPr>
        <w:t>года</w:t>
      </w:r>
    </w:p>
    <w:tbl>
      <w:tblPr>
        <w:tblW w:w="976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5"/>
        <w:gridCol w:w="1984"/>
        <w:gridCol w:w="4233"/>
      </w:tblGrid>
      <w:tr w:rsidR="00965E37" w:rsidRPr="00590FC6" w:rsidTr="00527E2D">
        <w:tc>
          <w:tcPr>
            <w:tcW w:w="3545" w:type="dxa"/>
          </w:tcPr>
          <w:p w:rsidR="00965E37" w:rsidRPr="00590FC6" w:rsidRDefault="00965E37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Госзадание</w:t>
            </w:r>
            <w:proofErr w:type="spellEnd"/>
            <w:r w:rsidRPr="00590FC6">
              <w:rPr>
                <w:rFonts w:ascii="Roboto" w:hAnsi="Roboto"/>
                <w:sz w:val="28"/>
                <w:szCs w:val="28"/>
              </w:rPr>
              <w:t>:</w:t>
            </w:r>
          </w:p>
        </w:tc>
        <w:tc>
          <w:tcPr>
            <w:tcW w:w="1984" w:type="dxa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2020 год</w:t>
            </w:r>
          </w:p>
        </w:tc>
        <w:tc>
          <w:tcPr>
            <w:tcW w:w="4233" w:type="dxa"/>
          </w:tcPr>
          <w:p w:rsidR="00965E37" w:rsidRPr="00590FC6" w:rsidRDefault="00965E37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</w:p>
        </w:tc>
      </w:tr>
      <w:tr w:rsidR="00965E37" w:rsidRPr="00590FC6" w:rsidTr="00527E2D">
        <w:tc>
          <w:tcPr>
            <w:tcW w:w="3545" w:type="dxa"/>
            <w:vMerge w:val="restart"/>
          </w:tcPr>
          <w:p w:rsidR="00965E37" w:rsidRPr="00590FC6" w:rsidRDefault="00965E37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Амбулаторно-поликлиническая помощь:</w:t>
            </w:r>
          </w:p>
        </w:tc>
        <w:tc>
          <w:tcPr>
            <w:tcW w:w="1984" w:type="dxa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33 527</w:t>
            </w:r>
          </w:p>
        </w:tc>
        <w:tc>
          <w:tcPr>
            <w:tcW w:w="4233" w:type="dxa"/>
          </w:tcPr>
          <w:p w:rsidR="00965E37" w:rsidRPr="00590FC6" w:rsidRDefault="00965E37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посещений с профилактической целью</w:t>
            </w:r>
          </w:p>
        </w:tc>
      </w:tr>
      <w:tr w:rsidR="00965E37" w:rsidRPr="00590FC6" w:rsidTr="00527E2D">
        <w:tc>
          <w:tcPr>
            <w:tcW w:w="3545" w:type="dxa"/>
            <w:vMerge/>
          </w:tcPr>
          <w:p w:rsidR="00965E37" w:rsidRPr="00590FC6" w:rsidRDefault="00965E37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984" w:type="dxa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1174</w:t>
            </w:r>
          </w:p>
        </w:tc>
        <w:tc>
          <w:tcPr>
            <w:tcW w:w="4233" w:type="dxa"/>
          </w:tcPr>
          <w:p w:rsidR="00965E37" w:rsidRPr="00590FC6" w:rsidRDefault="00965E37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посещений в неотложной форме</w:t>
            </w:r>
          </w:p>
        </w:tc>
      </w:tr>
      <w:tr w:rsidR="00965E37" w:rsidRPr="00590FC6" w:rsidTr="00527E2D">
        <w:tc>
          <w:tcPr>
            <w:tcW w:w="3545" w:type="dxa"/>
            <w:vMerge/>
          </w:tcPr>
          <w:p w:rsidR="00965E37" w:rsidRPr="00590FC6" w:rsidRDefault="00965E37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984" w:type="dxa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13 007</w:t>
            </w:r>
          </w:p>
        </w:tc>
        <w:tc>
          <w:tcPr>
            <w:tcW w:w="4233" w:type="dxa"/>
          </w:tcPr>
          <w:p w:rsidR="00965E37" w:rsidRPr="00590FC6" w:rsidRDefault="00965E37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обращений по заболеванию</w:t>
            </w:r>
          </w:p>
        </w:tc>
      </w:tr>
      <w:tr w:rsidR="00965E37" w:rsidRPr="00590FC6" w:rsidTr="00527E2D">
        <w:tc>
          <w:tcPr>
            <w:tcW w:w="3545" w:type="dxa"/>
            <w:vMerge w:val="restart"/>
          </w:tcPr>
          <w:p w:rsidR="00965E37" w:rsidRPr="00590FC6" w:rsidRDefault="00965E37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Стационарная помощь:</w:t>
            </w:r>
          </w:p>
        </w:tc>
        <w:tc>
          <w:tcPr>
            <w:tcW w:w="1984" w:type="dxa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3672</w:t>
            </w:r>
          </w:p>
        </w:tc>
        <w:tc>
          <w:tcPr>
            <w:tcW w:w="4233" w:type="dxa"/>
          </w:tcPr>
          <w:p w:rsidR="00965E37" w:rsidRPr="00590FC6" w:rsidRDefault="00965E37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обращений - круглосуточный стационар</w:t>
            </w:r>
          </w:p>
        </w:tc>
      </w:tr>
      <w:tr w:rsidR="00965E37" w:rsidRPr="00590FC6" w:rsidTr="00527E2D">
        <w:tc>
          <w:tcPr>
            <w:tcW w:w="3545" w:type="dxa"/>
            <w:vMerge/>
          </w:tcPr>
          <w:p w:rsidR="00965E37" w:rsidRPr="00590FC6" w:rsidRDefault="00965E37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984" w:type="dxa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1043</w:t>
            </w:r>
          </w:p>
        </w:tc>
        <w:tc>
          <w:tcPr>
            <w:tcW w:w="4233" w:type="dxa"/>
          </w:tcPr>
          <w:p w:rsidR="00965E37" w:rsidRPr="00590FC6" w:rsidRDefault="00965E37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обращений - дневной стационар </w:t>
            </w:r>
          </w:p>
        </w:tc>
      </w:tr>
    </w:tbl>
    <w:p w:rsidR="00965E37" w:rsidRPr="00590FC6" w:rsidRDefault="00965E37" w:rsidP="00590FC6">
      <w:pPr>
        <w:rPr>
          <w:rFonts w:ascii="Roboto" w:hAnsi="Roboto"/>
          <w:sz w:val="28"/>
          <w:szCs w:val="28"/>
        </w:rPr>
      </w:pPr>
    </w:p>
    <w:p w:rsidR="00965E37" w:rsidRPr="00590FC6" w:rsidRDefault="00965E37" w:rsidP="00590FC6">
      <w:pPr>
        <w:rPr>
          <w:rFonts w:ascii="Roboto" w:hAnsi="Roboto"/>
          <w:sz w:val="28"/>
          <w:szCs w:val="28"/>
        </w:rPr>
      </w:pPr>
    </w:p>
    <w:tbl>
      <w:tblPr>
        <w:tblW w:w="976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112"/>
        <w:gridCol w:w="2409"/>
        <w:gridCol w:w="1701"/>
        <w:gridCol w:w="1540"/>
      </w:tblGrid>
      <w:tr w:rsidR="00965E37" w:rsidRPr="00590FC6" w:rsidTr="00527E2D">
        <w:trPr>
          <w:cantSplit/>
          <w:trHeight w:val="587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</w:tcBorders>
          </w:tcPr>
          <w:p w:rsidR="00965E37" w:rsidRPr="00590FC6" w:rsidRDefault="00965E37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Обращений за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мед</w:t>
            </w:r>
            <w:proofErr w:type="gramStart"/>
            <w:r w:rsidRPr="00590FC6">
              <w:rPr>
                <w:rFonts w:ascii="Roboto" w:hAnsi="Roboto"/>
                <w:sz w:val="28"/>
                <w:szCs w:val="28"/>
              </w:rPr>
              <w:t>.п</w:t>
            </w:r>
            <w:proofErr w:type="gramEnd"/>
            <w:r w:rsidRPr="00590FC6">
              <w:rPr>
                <w:rFonts w:ascii="Roboto" w:hAnsi="Roboto"/>
                <w:sz w:val="28"/>
                <w:szCs w:val="28"/>
              </w:rPr>
              <w:t>омощью</w:t>
            </w:r>
            <w:proofErr w:type="spellEnd"/>
          </w:p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по данным </w:t>
            </w:r>
            <w:proofErr w:type="gramStart"/>
            <w:r w:rsidRPr="00590FC6">
              <w:rPr>
                <w:rFonts w:ascii="Roboto" w:hAnsi="Roboto"/>
                <w:sz w:val="28"/>
                <w:szCs w:val="28"/>
              </w:rPr>
              <w:t>реестр-счетов</w:t>
            </w:r>
            <w:proofErr w:type="gramEnd"/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План ОМС</w:t>
            </w:r>
          </w:p>
          <w:p w:rsidR="00965E37" w:rsidRPr="00590FC6" w:rsidRDefault="00965E37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(</w:t>
            </w:r>
            <w:r w:rsidRPr="00590FC6">
              <w:rPr>
                <w:rFonts w:ascii="Roboto" w:hAnsi="Roboto"/>
                <w:color w:val="FF0000"/>
                <w:sz w:val="28"/>
                <w:szCs w:val="28"/>
              </w:rPr>
              <w:t xml:space="preserve">6 </w:t>
            </w:r>
            <w:proofErr w:type="spellStart"/>
            <w:proofErr w:type="gramStart"/>
            <w:r w:rsidRPr="00590FC6">
              <w:rPr>
                <w:rFonts w:ascii="Roboto" w:hAnsi="Roboto"/>
                <w:sz w:val="28"/>
                <w:szCs w:val="28"/>
              </w:rPr>
              <w:t>мес</w:t>
            </w:r>
            <w:proofErr w:type="spellEnd"/>
            <w:proofErr w:type="gramEnd"/>
            <w:r w:rsidRPr="00590FC6">
              <w:rPr>
                <w:rFonts w:ascii="Roboto" w:hAnsi="Roboto"/>
                <w:sz w:val="28"/>
                <w:szCs w:val="28"/>
              </w:rPr>
              <w:t>)</w:t>
            </w:r>
          </w:p>
          <w:p w:rsidR="00965E37" w:rsidRPr="00590FC6" w:rsidRDefault="00965E37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5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% Выполнения</w:t>
            </w:r>
          </w:p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ОМС</w:t>
            </w:r>
          </w:p>
        </w:tc>
      </w:tr>
      <w:tr w:rsidR="00965E37" w:rsidRPr="00590FC6" w:rsidTr="00527E2D">
        <w:trPr>
          <w:cantSplit/>
          <w:trHeight w:val="642"/>
        </w:trPr>
        <w:tc>
          <w:tcPr>
            <w:tcW w:w="4112" w:type="dxa"/>
            <w:tcBorders>
              <w:left w:val="single" w:sz="4" w:space="0" w:color="000000"/>
              <w:bottom w:val="single" w:sz="4" w:space="0" w:color="000000"/>
            </w:tcBorders>
          </w:tcPr>
          <w:p w:rsidR="00965E37" w:rsidRPr="00590FC6" w:rsidRDefault="00965E37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5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rPr>
                <w:rFonts w:ascii="Roboto" w:hAnsi="Roboto"/>
                <w:sz w:val="28"/>
                <w:szCs w:val="28"/>
              </w:rPr>
            </w:pPr>
          </w:p>
        </w:tc>
      </w:tr>
      <w:tr w:rsidR="00965E37" w:rsidRPr="00590FC6" w:rsidTr="00527E2D">
        <w:trPr>
          <w:trHeight w:val="64"/>
        </w:trPr>
        <w:tc>
          <w:tcPr>
            <w:tcW w:w="97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Стационарная помощь</w:t>
            </w:r>
          </w:p>
        </w:tc>
      </w:tr>
      <w:tr w:rsidR="00965E37" w:rsidRPr="00590FC6" w:rsidTr="00527E2D">
        <w:trPr>
          <w:trHeight w:val="152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5E37" w:rsidRPr="00590FC6" w:rsidRDefault="00965E37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Круглосуточный стационар: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1752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1836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95,4</w:t>
            </w:r>
          </w:p>
        </w:tc>
      </w:tr>
      <w:tr w:rsidR="00965E37" w:rsidRPr="00590FC6" w:rsidTr="00527E2D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5E37" w:rsidRPr="00590FC6" w:rsidRDefault="00965E37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Акушерское отделение (48 к – 51,6%), в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т.ч</w:t>
            </w:r>
            <w:proofErr w:type="spellEnd"/>
            <w:r w:rsidRPr="00590FC6">
              <w:rPr>
                <w:rFonts w:ascii="Roboto" w:hAnsi="Roboto"/>
                <w:sz w:val="28"/>
                <w:szCs w:val="28"/>
              </w:rPr>
              <w:t>.: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927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948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97,8</w:t>
            </w:r>
          </w:p>
        </w:tc>
      </w:tr>
      <w:tr w:rsidR="00965E37" w:rsidRPr="00590FC6" w:rsidTr="00527E2D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5E37" w:rsidRPr="00590FC6" w:rsidRDefault="00965E37" w:rsidP="00590FC6">
            <w:pPr>
              <w:snapToGrid w:val="0"/>
              <w:jc w:val="right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Койки для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бер</w:t>
            </w:r>
            <w:proofErr w:type="spellEnd"/>
            <w:r w:rsidRPr="00590FC6">
              <w:rPr>
                <w:rFonts w:ascii="Roboto" w:hAnsi="Roboto"/>
                <w:sz w:val="28"/>
                <w:szCs w:val="28"/>
              </w:rPr>
              <w:t>. и рожениц (35к) – 37,6%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650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690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94,2</w:t>
            </w:r>
          </w:p>
        </w:tc>
      </w:tr>
      <w:tr w:rsidR="00965E37" w:rsidRPr="00590FC6" w:rsidTr="00527E2D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5E37" w:rsidRPr="00590FC6" w:rsidRDefault="00965E37" w:rsidP="00590FC6">
            <w:pPr>
              <w:snapToGrid w:val="0"/>
              <w:jc w:val="right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Койки патологии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бер</w:t>
            </w:r>
            <w:proofErr w:type="spellEnd"/>
            <w:r w:rsidRPr="00590FC6">
              <w:rPr>
                <w:rFonts w:ascii="Roboto" w:hAnsi="Roboto"/>
                <w:sz w:val="28"/>
                <w:szCs w:val="28"/>
              </w:rPr>
              <w:t>. (13к) – 14%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277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258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107,4</w:t>
            </w:r>
          </w:p>
        </w:tc>
      </w:tr>
      <w:tr w:rsidR="00965E37" w:rsidRPr="00590FC6" w:rsidTr="00527E2D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5E37" w:rsidRPr="00590FC6" w:rsidRDefault="00965E37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Гинекологическое отделение (45к – 48,4%)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825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888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92,9</w:t>
            </w:r>
          </w:p>
        </w:tc>
      </w:tr>
      <w:tr w:rsidR="00965E37" w:rsidRPr="00590FC6" w:rsidTr="00527E2D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5E37" w:rsidRPr="00590FC6" w:rsidRDefault="00965E37" w:rsidP="00590FC6">
            <w:pPr>
              <w:snapToGrid w:val="0"/>
              <w:jc w:val="right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</w:tr>
      <w:tr w:rsidR="00965E37" w:rsidRPr="00590FC6" w:rsidTr="00527E2D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5E37" w:rsidRPr="00590FC6" w:rsidRDefault="00965E37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Дневной стационар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516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48,4</w:t>
            </w:r>
          </w:p>
        </w:tc>
      </w:tr>
      <w:tr w:rsidR="00965E37" w:rsidRPr="00590FC6" w:rsidTr="00527E2D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5E37" w:rsidRPr="00590FC6" w:rsidRDefault="00965E37" w:rsidP="00590FC6">
            <w:pPr>
              <w:snapToGrid w:val="0"/>
              <w:jc w:val="right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акушерское отделение(7 коек - 41%)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210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30,5</w:t>
            </w:r>
          </w:p>
        </w:tc>
      </w:tr>
      <w:tr w:rsidR="00965E37" w:rsidRPr="00590FC6" w:rsidTr="00527E2D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5E37" w:rsidRPr="00590FC6" w:rsidRDefault="00965E37" w:rsidP="00590FC6">
            <w:pPr>
              <w:snapToGrid w:val="0"/>
              <w:jc w:val="right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гинекологическое отделение (10 коек – 59%)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186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306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60,8</w:t>
            </w:r>
          </w:p>
        </w:tc>
      </w:tr>
      <w:tr w:rsidR="00965E37" w:rsidRPr="00590FC6" w:rsidTr="00527E2D">
        <w:tc>
          <w:tcPr>
            <w:tcW w:w="97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Амбулаторно-поликлиническая помощь </w:t>
            </w:r>
          </w:p>
        </w:tc>
      </w:tr>
      <w:tr w:rsidR="00965E37" w:rsidRPr="00590FC6" w:rsidTr="00527E2D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5E37" w:rsidRPr="00590FC6" w:rsidRDefault="00965E37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Количество обращений, в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т.ч</w:t>
            </w:r>
            <w:proofErr w:type="spellEnd"/>
            <w:r w:rsidRPr="00590FC6">
              <w:rPr>
                <w:rFonts w:ascii="Roboto" w:hAnsi="Roboto"/>
                <w:sz w:val="28"/>
                <w:szCs w:val="28"/>
              </w:rPr>
              <w:t>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5E37" w:rsidRPr="00590FC6" w:rsidRDefault="00965E37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</w:tr>
      <w:tr w:rsidR="00965E37" w:rsidRPr="00590FC6" w:rsidTr="00527E2D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5E37" w:rsidRPr="00590FC6" w:rsidRDefault="00965E37" w:rsidP="00590FC6">
            <w:pPr>
              <w:snapToGrid w:val="0"/>
              <w:jc w:val="right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с профилактической целью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12933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16764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77,1</w:t>
            </w:r>
          </w:p>
        </w:tc>
      </w:tr>
      <w:tr w:rsidR="00965E37" w:rsidRPr="00590FC6" w:rsidTr="00527E2D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5E37" w:rsidRPr="00590FC6" w:rsidRDefault="00965E37" w:rsidP="00590FC6">
            <w:pPr>
              <w:snapToGrid w:val="0"/>
              <w:jc w:val="right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в неотложной форме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304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588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51,7</w:t>
            </w:r>
          </w:p>
        </w:tc>
      </w:tr>
      <w:tr w:rsidR="00965E37" w:rsidRPr="00590FC6" w:rsidTr="00527E2D">
        <w:trPr>
          <w:trHeight w:val="228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5E37" w:rsidRPr="00590FC6" w:rsidRDefault="00965E37" w:rsidP="00590FC6">
            <w:pPr>
              <w:snapToGrid w:val="0"/>
              <w:jc w:val="right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по заболеванию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5397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6504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5E37" w:rsidRPr="00590FC6" w:rsidRDefault="00965E37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83</w:t>
            </w:r>
          </w:p>
        </w:tc>
      </w:tr>
    </w:tbl>
    <w:p w:rsidR="00213EDB" w:rsidRPr="00590FC6" w:rsidRDefault="00213EDB" w:rsidP="00590FC6">
      <w:pPr>
        <w:jc w:val="center"/>
        <w:rPr>
          <w:rFonts w:ascii="Roboto" w:hAnsi="Roboto"/>
          <w:sz w:val="28"/>
          <w:szCs w:val="28"/>
        </w:rPr>
      </w:pPr>
    </w:p>
    <w:p w:rsidR="00213EDB" w:rsidRPr="00590FC6" w:rsidRDefault="00213EDB" w:rsidP="00590FC6">
      <w:pPr>
        <w:jc w:val="center"/>
        <w:rPr>
          <w:rFonts w:ascii="Roboto" w:hAnsi="Roboto"/>
          <w:sz w:val="28"/>
          <w:szCs w:val="28"/>
        </w:rPr>
      </w:pPr>
    </w:p>
    <w:p w:rsidR="00213EDB" w:rsidRPr="00590FC6" w:rsidRDefault="00213EDB" w:rsidP="00590FC6">
      <w:pPr>
        <w:jc w:val="center"/>
        <w:rPr>
          <w:rFonts w:ascii="Roboto" w:hAnsi="Roboto"/>
          <w:sz w:val="28"/>
          <w:szCs w:val="28"/>
          <w:u w:val="single"/>
        </w:rPr>
      </w:pPr>
    </w:p>
    <w:p w:rsidR="00B0056F" w:rsidRPr="00590FC6" w:rsidRDefault="00B0056F" w:rsidP="00590FC6">
      <w:pPr>
        <w:jc w:val="center"/>
        <w:rPr>
          <w:rFonts w:ascii="Roboto" w:hAnsi="Roboto"/>
          <w:sz w:val="28"/>
          <w:szCs w:val="28"/>
          <w:u w:val="single"/>
        </w:rPr>
      </w:pPr>
      <w:r w:rsidRPr="00590FC6">
        <w:rPr>
          <w:rFonts w:ascii="Roboto" w:hAnsi="Roboto"/>
          <w:sz w:val="28"/>
          <w:szCs w:val="28"/>
          <w:u w:val="single"/>
        </w:rPr>
        <w:t xml:space="preserve">ОТЧЕТ  </w:t>
      </w:r>
    </w:p>
    <w:p w:rsidR="00DE5882" w:rsidRPr="00590FC6" w:rsidRDefault="00B0056F" w:rsidP="00590FC6">
      <w:pPr>
        <w:widowControl w:val="0"/>
        <w:autoSpaceDE w:val="0"/>
        <w:autoSpaceDN w:val="0"/>
        <w:adjustRightInd w:val="0"/>
        <w:jc w:val="center"/>
        <w:rPr>
          <w:rFonts w:ascii="Roboto" w:hAnsi="Roboto"/>
          <w:bCs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о работе женской консультации </w:t>
      </w:r>
      <w:r w:rsidR="00F314CF" w:rsidRPr="00590FC6">
        <w:rPr>
          <w:rFonts w:ascii="Roboto" w:hAnsi="Roboto"/>
          <w:bCs/>
          <w:sz w:val="28"/>
          <w:szCs w:val="28"/>
        </w:rPr>
        <w:t xml:space="preserve">за </w:t>
      </w:r>
      <w:r w:rsidR="00DE5882" w:rsidRPr="00590FC6">
        <w:rPr>
          <w:rFonts w:ascii="Roboto" w:hAnsi="Roboto"/>
          <w:bCs/>
          <w:sz w:val="28"/>
          <w:szCs w:val="28"/>
        </w:rPr>
        <w:t xml:space="preserve"> 1 полугодие  2020г.</w:t>
      </w:r>
    </w:p>
    <w:p w:rsidR="00F314CF" w:rsidRPr="00590FC6" w:rsidRDefault="00F314CF" w:rsidP="00590FC6">
      <w:pPr>
        <w:jc w:val="center"/>
        <w:rPr>
          <w:rFonts w:ascii="Roboto" w:hAnsi="Roboto"/>
          <w:bCs/>
          <w:sz w:val="28"/>
          <w:szCs w:val="28"/>
          <w:u w:val="single"/>
        </w:rPr>
      </w:pPr>
    </w:p>
    <w:p w:rsidR="001346AF" w:rsidRPr="00590FC6" w:rsidRDefault="001346AF" w:rsidP="00590FC6">
      <w:pPr>
        <w:jc w:val="center"/>
        <w:rPr>
          <w:rFonts w:ascii="Roboto" w:hAnsi="Roboto"/>
          <w:bCs/>
          <w:sz w:val="28"/>
          <w:szCs w:val="28"/>
          <w:u w:val="single"/>
        </w:rPr>
      </w:pPr>
    </w:p>
    <w:p w:rsidR="003F6E35" w:rsidRPr="00590FC6" w:rsidRDefault="003F6E35" w:rsidP="00590FC6">
      <w:pPr>
        <w:jc w:val="center"/>
        <w:outlineLvl w:val="1"/>
        <w:rPr>
          <w:rFonts w:ascii="Roboto" w:hAnsi="Roboto"/>
          <w:bCs/>
          <w:sz w:val="28"/>
          <w:szCs w:val="28"/>
        </w:rPr>
      </w:pPr>
      <w:r w:rsidRPr="00590FC6">
        <w:rPr>
          <w:rFonts w:ascii="Roboto" w:hAnsi="Roboto"/>
          <w:bCs/>
          <w:sz w:val="28"/>
          <w:szCs w:val="28"/>
        </w:rPr>
        <w:t>Характеристика лечебного учреждения</w:t>
      </w:r>
    </w:p>
    <w:p w:rsidR="003F6E35" w:rsidRPr="00590FC6" w:rsidRDefault="003F6E35" w:rsidP="00590FC6">
      <w:pPr>
        <w:ind w:firstLine="30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Женская консультация </w:t>
      </w:r>
      <w:proofErr w:type="spellStart"/>
      <w:r w:rsidRPr="00590FC6">
        <w:rPr>
          <w:rFonts w:ascii="Roboto" w:hAnsi="Roboto"/>
          <w:sz w:val="28"/>
          <w:szCs w:val="28"/>
        </w:rPr>
        <w:t>г</w:t>
      </w:r>
      <w:proofErr w:type="gramStart"/>
      <w:r w:rsidRPr="00590FC6">
        <w:rPr>
          <w:rFonts w:ascii="Roboto" w:hAnsi="Roboto"/>
          <w:sz w:val="28"/>
          <w:szCs w:val="28"/>
        </w:rPr>
        <w:t>.Е</w:t>
      </w:r>
      <w:proofErr w:type="gramEnd"/>
      <w:r w:rsidRPr="00590FC6">
        <w:rPr>
          <w:rFonts w:ascii="Roboto" w:hAnsi="Roboto"/>
          <w:sz w:val="28"/>
          <w:szCs w:val="28"/>
        </w:rPr>
        <w:t>впатории</w:t>
      </w:r>
      <w:proofErr w:type="spellEnd"/>
      <w:r w:rsidRPr="00590FC6">
        <w:rPr>
          <w:rFonts w:ascii="Roboto" w:hAnsi="Roboto"/>
          <w:sz w:val="28"/>
          <w:szCs w:val="28"/>
        </w:rPr>
        <w:t xml:space="preserve"> входит в состав ГБУЗРК «Евпаторийский родильный дом» и оказывает специализированную амбулаторную акушерско-гинекологическую помощь женщинам </w:t>
      </w:r>
      <w:proofErr w:type="spellStart"/>
      <w:r w:rsidRPr="00590FC6">
        <w:rPr>
          <w:rFonts w:ascii="Roboto" w:hAnsi="Roboto"/>
          <w:sz w:val="28"/>
          <w:szCs w:val="28"/>
        </w:rPr>
        <w:t>г.Евпатории</w:t>
      </w:r>
      <w:proofErr w:type="spellEnd"/>
      <w:r w:rsidRPr="00590FC6">
        <w:rPr>
          <w:rFonts w:ascii="Roboto" w:hAnsi="Roboto"/>
          <w:sz w:val="28"/>
          <w:szCs w:val="28"/>
        </w:rPr>
        <w:t>.</w:t>
      </w:r>
    </w:p>
    <w:p w:rsidR="003F6E35" w:rsidRPr="00590FC6" w:rsidRDefault="003F6E35" w:rsidP="00590FC6">
      <w:pPr>
        <w:ind w:firstLine="30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Женская консультация </w:t>
      </w:r>
      <w:proofErr w:type="spellStart"/>
      <w:r w:rsidRPr="00590FC6">
        <w:rPr>
          <w:rFonts w:ascii="Roboto" w:hAnsi="Roboto"/>
          <w:sz w:val="28"/>
          <w:szCs w:val="28"/>
        </w:rPr>
        <w:t>г</w:t>
      </w:r>
      <w:proofErr w:type="gramStart"/>
      <w:r w:rsidRPr="00590FC6">
        <w:rPr>
          <w:rFonts w:ascii="Roboto" w:hAnsi="Roboto"/>
          <w:sz w:val="28"/>
          <w:szCs w:val="28"/>
        </w:rPr>
        <w:t>.Е</w:t>
      </w:r>
      <w:proofErr w:type="gramEnd"/>
      <w:r w:rsidRPr="00590FC6">
        <w:rPr>
          <w:rFonts w:ascii="Roboto" w:hAnsi="Roboto"/>
          <w:sz w:val="28"/>
          <w:szCs w:val="28"/>
        </w:rPr>
        <w:t>впатории</w:t>
      </w:r>
      <w:proofErr w:type="spellEnd"/>
      <w:r w:rsidRPr="00590FC6">
        <w:rPr>
          <w:rFonts w:ascii="Roboto" w:hAnsi="Roboto"/>
          <w:sz w:val="28"/>
          <w:szCs w:val="28"/>
        </w:rPr>
        <w:t xml:space="preserve"> расположена на 1 этаже многоквартирного 5-ти этажного дома площадью 720 </w:t>
      </w:r>
      <w:proofErr w:type="spellStart"/>
      <w:r w:rsidRPr="00590FC6">
        <w:rPr>
          <w:rFonts w:ascii="Roboto" w:hAnsi="Roboto"/>
          <w:sz w:val="28"/>
          <w:szCs w:val="28"/>
        </w:rPr>
        <w:t>кв.м</w:t>
      </w:r>
      <w:proofErr w:type="spellEnd"/>
      <w:r w:rsidRPr="00590FC6">
        <w:rPr>
          <w:rFonts w:ascii="Roboto" w:hAnsi="Roboto"/>
          <w:sz w:val="28"/>
          <w:szCs w:val="28"/>
        </w:rPr>
        <w:t>. Работа организована по территориальному принципу: вся площадь обслуживания разделена на 11 акушерско-гинекологических участков. Режим работы женской консультации организован с учётом максимальной доступности амбулаторной акушерско-гинекологической помощи:</w:t>
      </w:r>
    </w:p>
    <w:p w:rsidR="003F6E35" w:rsidRPr="00590FC6" w:rsidRDefault="003F6E35" w:rsidP="00590FC6">
      <w:pPr>
        <w:ind w:firstLine="30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-в рабочие дни приём ведётся с 8.00 до 20.00;</w:t>
      </w:r>
    </w:p>
    <w:p w:rsidR="003F6E35" w:rsidRPr="00590FC6" w:rsidRDefault="003F6E35" w:rsidP="00590FC6">
      <w:pPr>
        <w:ind w:firstLine="30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-в праздничные и выходные дни неотложная помощь обеспечивается специализированными отделениями (родильным или гинекологическим).</w:t>
      </w:r>
    </w:p>
    <w:p w:rsidR="003F6E35" w:rsidRPr="00590FC6" w:rsidRDefault="003F6E35" w:rsidP="00590FC6">
      <w:pPr>
        <w:jc w:val="center"/>
        <w:outlineLvl w:val="1"/>
        <w:rPr>
          <w:rFonts w:ascii="Roboto" w:hAnsi="Roboto"/>
          <w:bCs/>
          <w:sz w:val="28"/>
          <w:szCs w:val="28"/>
        </w:rPr>
      </w:pPr>
    </w:p>
    <w:p w:rsidR="003F6E35" w:rsidRPr="00590FC6" w:rsidRDefault="003F6E35" w:rsidP="00590FC6">
      <w:pPr>
        <w:jc w:val="center"/>
        <w:outlineLvl w:val="1"/>
        <w:rPr>
          <w:rFonts w:ascii="Roboto" w:hAnsi="Roboto"/>
          <w:bCs/>
          <w:sz w:val="28"/>
          <w:szCs w:val="28"/>
        </w:rPr>
      </w:pPr>
      <w:r w:rsidRPr="00590FC6">
        <w:rPr>
          <w:rFonts w:ascii="Roboto" w:hAnsi="Roboto"/>
          <w:bCs/>
          <w:sz w:val="28"/>
          <w:szCs w:val="28"/>
        </w:rPr>
        <w:t>Структура женской консультации</w:t>
      </w:r>
    </w:p>
    <w:p w:rsidR="003F6E35" w:rsidRPr="00590FC6" w:rsidRDefault="003F6E35" w:rsidP="00590FC6">
      <w:pPr>
        <w:ind w:firstLine="300"/>
        <w:jc w:val="both"/>
        <w:rPr>
          <w:rFonts w:ascii="Roboto" w:hAnsi="Roboto"/>
          <w:sz w:val="28"/>
          <w:szCs w:val="28"/>
        </w:rPr>
      </w:pPr>
      <w:proofErr w:type="gramStart"/>
      <w:r w:rsidRPr="00590FC6">
        <w:rPr>
          <w:rFonts w:ascii="Roboto" w:hAnsi="Roboto"/>
          <w:sz w:val="28"/>
          <w:szCs w:val="28"/>
        </w:rPr>
        <w:t>Регистратура-электронная</w:t>
      </w:r>
      <w:proofErr w:type="gramEnd"/>
      <w:r w:rsidRPr="00590FC6">
        <w:rPr>
          <w:rFonts w:ascii="Roboto" w:hAnsi="Roboto"/>
          <w:sz w:val="28"/>
          <w:szCs w:val="28"/>
        </w:rPr>
        <w:t xml:space="preserve"> (приём врача по талону).</w:t>
      </w:r>
    </w:p>
    <w:p w:rsidR="003F6E35" w:rsidRPr="00590FC6" w:rsidRDefault="003F6E35" w:rsidP="00590FC6">
      <w:pPr>
        <w:ind w:firstLine="30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Кабинеты участковых врачей акушеров-гинекологов.</w:t>
      </w:r>
    </w:p>
    <w:p w:rsidR="003F6E35" w:rsidRPr="00590FC6" w:rsidRDefault="003F6E35" w:rsidP="00590FC6">
      <w:pPr>
        <w:ind w:firstLine="30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Кабинет патологии шейки матки, где проводится </w:t>
      </w:r>
      <w:proofErr w:type="spellStart"/>
      <w:r w:rsidRPr="00590FC6">
        <w:rPr>
          <w:rFonts w:ascii="Roboto" w:hAnsi="Roboto"/>
          <w:sz w:val="28"/>
          <w:szCs w:val="28"/>
        </w:rPr>
        <w:t>кольпоскопия</w:t>
      </w:r>
      <w:proofErr w:type="spellEnd"/>
      <w:r w:rsidRPr="00590FC6">
        <w:rPr>
          <w:rFonts w:ascii="Roboto" w:hAnsi="Roboto"/>
          <w:sz w:val="28"/>
          <w:szCs w:val="28"/>
        </w:rPr>
        <w:t xml:space="preserve">, биопсия шейки матки, диатермокоагуляция, </w:t>
      </w:r>
      <w:proofErr w:type="spellStart"/>
      <w:r w:rsidRPr="00590FC6">
        <w:rPr>
          <w:rFonts w:ascii="Roboto" w:hAnsi="Roboto"/>
          <w:sz w:val="28"/>
          <w:szCs w:val="28"/>
        </w:rPr>
        <w:t>полипэктомия</w:t>
      </w:r>
      <w:proofErr w:type="spellEnd"/>
      <w:r w:rsidRPr="00590FC6">
        <w:rPr>
          <w:rFonts w:ascii="Roboto" w:hAnsi="Roboto"/>
          <w:sz w:val="28"/>
          <w:szCs w:val="28"/>
        </w:rPr>
        <w:t>; а также диспансерное наблюдение женщин с фоновыми заболеваниями шейки матки.</w:t>
      </w:r>
    </w:p>
    <w:p w:rsidR="003F6E35" w:rsidRPr="00590FC6" w:rsidRDefault="003F6E35" w:rsidP="00590FC6">
      <w:pPr>
        <w:ind w:firstLine="30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Малая операционная.</w:t>
      </w:r>
    </w:p>
    <w:p w:rsidR="003F6E35" w:rsidRPr="00590FC6" w:rsidRDefault="003F6E35" w:rsidP="00590FC6">
      <w:pPr>
        <w:ind w:firstLine="30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Кабинет детского гинеколога.</w:t>
      </w:r>
    </w:p>
    <w:p w:rsidR="003F6E35" w:rsidRPr="00590FC6" w:rsidRDefault="003F6E35" w:rsidP="00590FC6">
      <w:pPr>
        <w:ind w:firstLine="30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Кабинет ультразвуковой диагностики, ЭКГ.</w:t>
      </w:r>
      <w:r w:rsidR="006164F8" w:rsidRPr="00590FC6">
        <w:rPr>
          <w:rFonts w:ascii="Roboto" w:hAnsi="Roboto"/>
          <w:sz w:val="28"/>
          <w:szCs w:val="28"/>
        </w:rPr>
        <w:t xml:space="preserve">                                                                                                                                      </w:t>
      </w:r>
    </w:p>
    <w:p w:rsidR="003F6E35" w:rsidRPr="00590FC6" w:rsidRDefault="003F6E35" w:rsidP="00590FC6">
      <w:pPr>
        <w:ind w:firstLine="30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Кабинет терапевта.</w:t>
      </w:r>
    </w:p>
    <w:p w:rsidR="003F6E35" w:rsidRPr="00590FC6" w:rsidRDefault="003F6E35" w:rsidP="00590FC6">
      <w:pPr>
        <w:ind w:firstLine="30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Кабинет генетика.</w:t>
      </w:r>
    </w:p>
    <w:p w:rsidR="003F6E35" w:rsidRPr="00590FC6" w:rsidRDefault="003F6E35" w:rsidP="00590FC6">
      <w:pPr>
        <w:ind w:firstLine="30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Физиотерапевтический кабинет.</w:t>
      </w:r>
    </w:p>
    <w:p w:rsidR="003F6E35" w:rsidRPr="00590FC6" w:rsidRDefault="003F6E35" w:rsidP="00590FC6">
      <w:pPr>
        <w:ind w:firstLine="30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Организованы спец. приёмы  гинеколога эндокринолога. </w:t>
      </w:r>
    </w:p>
    <w:p w:rsidR="003F6E35" w:rsidRPr="00590FC6" w:rsidRDefault="003F6E35" w:rsidP="00590FC6">
      <w:pPr>
        <w:ind w:firstLine="30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Узкие специалисты принимают беременных женщин по талонам в  городской поликлинике.</w:t>
      </w:r>
    </w:p>
    <w:p w:rsidR="003F6E35" w:rsidRPr="00590FC6" w:rsidRDefault="003F6E35" w:rsidP="00590FC6">
      <w:pPr>
        <w:ind w:firstLine="30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Трижды в неделю проводятся занятия с беременными женщинами в «Школе матери» с целью проведения психопрофилактической подготовки к родам и лактации; обсуждаются вопросы контрацепции. </w:t>
      </w:r>
    </w:p>
    <w:p w:rsidR="003F6E35" w:rsidRPr="00590FC6" w:rsidRDefault="003F6E35" w:rsidP="00590FC6">
      <w:pPr>
        <w:ind w:firstLine="30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Еженедельно по понедельникам и четвергам проводится заседание врачебно-консультативной комиссии (ВК).</w:t>
      </w:r>
    </w:p>
    <w:p w:rsidR="003F6E35" w:rsidRPr="00590FC6" w:rsidRDefault="003F6E35" w:rsidP="00590FC6">
      <w:pPr>
        <w:ind w:firstLine="30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Совместно с врачами родильного дома и врачами - неонатологами  проводится разбор случаев перинатальной смертности. </w:t>
      </w:r>
    </w:p>
    <w:p w:rsidR="003F6E35" w:rsidRPr="00590FC6" w:rsidRDefault="003F6E35" w:rsidP="00590FC6">
      <w:pPr>
        <w:ind w:firstLine="30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lastRenderedPageBreak/>
        <w:t>Всем родившим женщинам, не состоявшим на учёте, а также всем беременным женщинам в обязательном порядке проводится патронаж на дому с последующим целевым диспансерным наблюдением.</w:t>
      </w:r>
    </w:p>
    <w:p w:rsidR="003F6E35" w:rsidRPr="00590FC6" w:rsidRDefault="003F6E35" w:rsidP="00590FC6">
      <w:pPr>
        <w:ind w:firstLine="300"/>
        <w:jc w:val="both"/>
        <w:rPr>
          <w:rFonts w:ascii="Roboto" w:hAnsi="Roboto"/>
          <w:sz w:val="28"/>
          <w:szCs w:val="28"/>
        </w:rPr>
      </w:pPr>
    </w:p>
    <w:p w:rsidR="003F6E35" w:rsidRPr="00590FC6" w:rsidRDefault="003F6E35" w:rsidP="00590FC6">
      <w:pPr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                       Основные показатели работы женской консультации</w:t>
      </w:r>
    </w:p>
    <w:tbl>
      <w:tblPr>
        <w:tblW w:w="11695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6"/>
        <w:gridCol w:w="7087"/>
        <w:gridCol w:w="1276"/>
        <w:gridCol w:w="1559"/>
        <w:gridCol w:w="1347"/>
      </w:tblGrid>
      <w:tr w:rsidR="003F6E35" w:rsidRPr="00590FC6" w:rsidTr="00527E2D">
        <w:trPr>
          <w:gridAfter w:val="1"/>
          <w:wAfter w:w="1347" w:type="dxa"/>
          <w:trHeight w:val="302"/>
        </w:trPr>
        <w:tc>
          <w:tcPr>
            <w:tcW w:w="42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№ </w:t>
            </w: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Показатели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2020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2019</w:t>
            </w:r>
          </w:p>
        </w:tc>
      </w:tr>
      <w:tr w:rsidR="003F6E35" w:rsidRPr="00590FC6" w:rsidTr="00527E2D">
        <w:trPr>
          <w:gridAfter w:val="1"/>
          <w:wAfter w:w="1347" w:type="dxa"/>
          <w:trHeight w:val="250"/>
        </w:trPr>
        <w:tc>
          <w:tcPr>
            <w:tcW w:w="426" w:type="dxa"/>
            <w:vMerge w:val="restart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 w:cs="Arial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1.</w:t>
            </w:r>
          </w:p>
          <w:p w:rsidR="003F6E35" w:rsidRPr="00590FC6" w:rsidRDefault="003F6E35" w:rsidP="00590FC6">
            <w:pPr>
              <w:jc w:val="center"/>
              <w:rPr>
                <w:rFonts w:ascii="Roboto" w:hAnsi="Roboto" w:cs="Arial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 w:cs="Arial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Контингент женского населения, которое находятся на учете: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</w:tr>
      <w:tr w:rsidR="003F6E35" w:rsidRPr="00590FC6" w:rsidTr="00527E2D">
        <w:trPr>
          <w:gridAfter w:val="1"/>
          <w:wAfter w:w="1347" w:type="dxa"/>
          <w:trHeight w:val="250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 w:cs="Arial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 w:cs="Arial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-всего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59119</w:t>
            </w:r>
          </w:p>
        </w:tc>
      </w:tr>
      <w:tr w:rsidR="003F6E35" w:rsidRPr="00590FC6" w:rsidTr="00527E2D">
        <w:trPr>
          <w:gridAfter w:val="1"/>
          <w:wAfter w:w="1347" w:type="dxa"/>
          <w:trHeight w:val="64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 w:cs="Arial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 w:cs="Arial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в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т.ч</w:t>
            </w:r>
            <w:proofErr w:type="spellEnd"/>
            <w:r w:rsidRPr="00590FC6">
              <w:rPr>
                <w:rFonts w:ascii="Roboto" w:hAnsi="Roboto"/>
                <w:sz w:val="28"/>
                <w:szCs w:val="28"/>
              </w:rPr>
              <w:t>.: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</w:tr>
      <w:tr w:rsidR="003F6E35" w:rsidRPr="00590FC6" w:rsidTr="00527E2D">
        <w:trPr>
          <w:gridAfter w:val="1"/>
          <w:wAfter w:w="1347" w:type="dxa"/>
          <w:trHeight w:val="259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 w:cs="Arial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 w:cs="Arial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-девочек 0-17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9284</w:t>
            </w:r>
          </w:p>
        </w:tc>
      </w:tr>
      <w:tr w:rsidR="003F6E35" w:rsidRPr="00590FC6" w:rsidTr="00527E2D">
        <w:trPr>
          <w:gridAfter w:val="1"/>
          <w:wAfter w:w="1347" w:type="dxa"/>
          <w:trHeight w:val="202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 w:cs="Arial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 w:cs="Arial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- женщин фертильного возраста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24978</w:t>
            </w:r>
          </w:p>
        </w:tc>
      </w:tr>
      <w:tr w:rsidR="003F6E35" w:rsidRPr="00590FC6" w:rsidTr="00527E2D">
        <w:trPr>
          <w:gridAfter w:val="1"/>
          <w:wAfter w:w="1347" w:type="dxa"/>
          <w:trHeight w:val="250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 w:cs="Arial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 w:cs="Arial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- женщин 18 лет и старше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49835</w:t>
            </w:r>
          </w:p>
        </w:tc>
      </w:tr>
      <w:tr w:rsidR="003F6E35" w:rsidRPr="00590FC6" w:rsidTr="00527E2D">
        <w:trPr>
          <w:gridAfter w:val="1"/>
          <w:wAfter w:w="1347" w:type="dxa"/>
          <w:trHeight w:val="259"/>
        </w:trPr>
        <w:tc>
          <w:tcPr>
            <w:tcW w:w="426" w:type="dxa"/>
            <w:vMerge w:val="restart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 w:cs="Arial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Подлежало осмотру женщин 18 лет и старше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25038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24916</w:t>
            </w:r>
          </w:p>
        </w:tc>
      </w:tr>
      <w:tr w:rsidR="003F6E35" w:rsidRPr="00590FC6" w:rsidTr="00527E2D">
        <w:trPr>
          <w:gridAfter w:val="1"/>
          <w:wAfter w:w="1347" w:type="dxa"/>
          <w:trHeight w:val="208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 w:cs="Arial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 w:cs="Arial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- осмотрено всего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6070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6894</w:t>
            </w:r>
          </w:p>
        </w:tc>
      </w:tr>
      <w:tr w:rsidR="003F6E35" w:rsidRPr="00590FC6" w:rsidTr="00527E2D">
        <w:trPr>
          <w:gridAfter w:val="1"/>
          <w:wAfter w:w="1347" w:type="dxa"/>
          <w:trHeight w:val="196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 w:cs="Arial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 w:cs="Arial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из них с цитологическим исследованием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6043-24.0%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6844-27.4%</w:t>
            </w:r>
          </w:p>
        </w:tc>
      </w:tr>
      <w:tr w:rsidR="003F6E35" w:rsidRPr="00590FC6" w:rsidTr="00527E2D">
        <w:trPr>
          <w:gridAfter w:val="1"/>
          <w:wAfter w:w="1347" w:type="dxa"/>
          <w:trHeight w:val="317"/>
        </w:trPr>
        <w:tc>
          <w:tcPr>
            <w:tcW w:w="426" w:type="dxa"/>
            <w:vMerge w:val="restart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2.</w:t>
            </w: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 w:cs="Arial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Профилактика нежелательной беременности у находящихся на учете женщин: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</w:tr>
      <w:tr w:rsidR="003F6E35" w:rsidRPr="00590FC6" w:rsidTr="00527E2D">
        <w:trPr>
          <w:gridAfter w:val="1"/>
          <w:wAfter w:w="1347" w:type="dxa"/>
          <w:trHeight w:val="250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 w:cs="Arial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 w:cs="Arial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-которым введено ВМС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38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43</w:t>
            </w:r>
          </w:p>
        </w:tc>
      </w:tr>
      <w:tr w:rsidR="003F6E35" w:rsidRPr="00590FC6" w:rsidTr="00527E2D">
        <w:trPr>
          <w:gridAfter w:val="1"/>
          <w:wAfter w:w="1347" w:type="dxa"/>
          <w:trHeight w:val="221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 w:cs="Arial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 w:cs="Arial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- которые имеют в матке ВМС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500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521</w:t>
            </w:r>
          </w:p>
        </w:tc>
      </w:tr>
      <w:tr w:rsidR="003F6E35" w:rsidRPr="00590FC6" w:rsidTr="00527E2D">
        <w:trPr>
          <w:gridAfter w:val="1"/>
          <w:wAfter w:w="1347" w:type="dxa"/>
          <w:trHeight w:val="181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 w:cs="Arial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 w:cs="Arial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- которые пользуются гормональными контрацептивами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12518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12713</w:t>
            </w:r>
          </w:p>
        </w:tc>
      </w:tr>
      <w:tr w:rsidR="003F6E35" w:rsidRPr="00590FC6" w:rsidTr="00527E2D">
        <w:trPr>
          <w:gridAfter w:val="1"/>
          <w:wAfter w:w="1347" w:type="dxa"/>
          <w:trHeight w:val="221"/>
        </w:trPr>
        <w:tc>
          <w:tcPr>
            <w:tcW w:w="42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3.</w:t>
            </w: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Медпомощь беременным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</w:tr>
      <w:tr w:rsidR="003F6E35" w:rsidRPr="00590FC6" w:rsidTr="00527E2D">
        <w:trPr>
          <w:gridAfter w:val="1"/>
          <w:wAfter w:w="1347" w:type="dxa"/>
          <w:trHeight w:val="208"/>
        </w:trPr>
        <w:tc>
          <w:tcPr>
            <w:tcW w:w="42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Поступили под наблюдение всего / в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т</w:t>
            </w:r>
            <w:proofErr w:type="gramStart"/>
            <w:r w:rsidRPr="00590FC6">
              <w:rPr>
                <w:rFonts w:ascii="Roboto" w:hAnsi="Roboto"/>
                <w:sz w:val="28"/>
                <w:szCs w:val="28"/>
              </w:rPr>
              <w:t>.ч</w:t>
            </w:r>
            <w:proofErr w:type="spellEnd"/>
            <w:proofErr w:type="gramEnd"/>
            <w:r w:rsidRPr="00590FC6">
              <w:rPr>
                <w:rFonts w:ascii="Roboto" w:hAnsi="Roboto"/>
                <w:sz w:val="28"/>
                <w:szCs w:val="28"/>
              </w:rPr>
              <w:t xml:space="preserve">  прибывших из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др.мед.учрежд</w:t>
            </w:r>
            <w:proofErr w:type="spellEnd"/>
            <w:r w:rsidRPr="00590FC6">
              <w:rPr>
                <w:rFonts w:ascii="Roboto" w:hAnsi="Roboto"/>
                <w:sz w:val="28"/>
                <w:szCs w:val="28"/>
              </w:rPr>
              <w:t>.: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612+27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615+35</w:t>
            </w:r>
          </w:p>
        </w:tc>
      </w:tr>
      <w:tr w:rsidR="003F6E35" w:rsidRPr="00590FC6" w:rsidTr="00527E2D">
        <w:trPr>
          <w:gridAfter w:val="1"/>
          <w:wAfter w:w="1347" w:type="dxa"/>
          <w:trHeight w:val="230"/>
        </w:trPr>
        <w:tc>
          <w:tcPr>
            <w:tcW w:w="42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В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т.ч</w:t>
            </w:r>
            <w:proofErr w:type="spellEnd"/>
            <w:r w:rsidRPr="00590FC6">
              <w:rPr>
                <w:rFonts w:ascii="Roboto" w:hAnsi="Roboto"/>
                <w:sz w:val="28"/>
                <w:szCs w:val="28"/>
              </w:rPr>
              <w:t xml:space="preserve">. до 12 недель беременности (без прибывших из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др</w:t>
            </w:r>
            <w:proofErr w:type="gramStart"/>
            <w:r w:rsidRPr="00590FC6">
              <w:rPr>
                <w:rFonts w:ascii="Roboto" w:hAnsi="Roboto"/>
                <w:sz w:val="28"/>
                <w:szCs w:val="28"/>
              </w:rPr>
              <w:t>.м</w:t>
            </w:r>
            <w:proofErr w:type="gramEnd"/>
            <w:r w:rsidRPr="00590FC6">
              <w:rPr>
                <w:rFonts w:ascii="Roboto" w:hAnsi="Roboto"/>
                <w:sz w:val="28"/>
                <w:szCs w:val="28"/>
              </w:rPr>
              <w:t>ед.учрежд</w:t>
            </w:r>
            <w:proofErr w:type="spellEnd"/>
            <w:r w:rsidRPr="00590FC6">
              <w:rPr>
                <w:rFonts w:ascii="Roboto" w:hAnsi="Roboto"/>
                <w:sz w:val="28"/>
                <w:szCs w:val="28"/>
              </w:rPr>
              <w:t xml:space="preserve">.) 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555-90.7%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555-90.2%</w:t>
            </w:r>
          </w:p>
        </w:tc>
      </w:tr>
      <w:tr w:rsidR="003F6E35" w:rsidRPr="00590FC6" w:rsidTr="00527E2D">
        <w:trPr>
          <w:gridAfter w:val="1"/>
          <w:wAfter w:w="1347" w:type="dxa"/>
          <w:trHeight w:val="202"/>
        </w:trPr>
        <w:tc>
          <w:tcPr>
            <w:tcW w:w="426" w:type="dxa"/>
            <w:vMerge w:val="restart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3.1</w:t>
            </w: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Удельный вес беременных из числа закончивших беременность, которые были обследованы </w:t>
            </w:r>
            <w:proofErr w:type="gramStart"/>
            <w:r w:rsidRPr="00590FC6">
              <w:rPr>
                <w:rFonts w:ascii="Roboto" w:hAnsi="Roboto"/>
                <w:sz w:val="28"/>
                <w:szCs w:val="28"/>
              </w:rPr>
              <w:t>на</w:t>
            </w:r>
            <w:proofErr w:type="gramEnd"/>
            <w:r w:rsidRPr="00590FC6">
              <w:rPr>
                <w:rFonts w:ascii="Roboto" w:hAnsi="Roboto"/>
                <w:sz w:val="28"/>
                <w:szCs w:val="28"/>
              </w:rPr>
              <w:t xml:space="preserve">: 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554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592</w:t>
            </w:r>
          </w:p>
        </w:tc>
      </w:tr>
      <w:tr w:rsidR="003F6E35" w:rsidRPr="00590FC6" w:rsidTr="00527E2D">
        <w:trPr>
          <w:gridAfter w:val="1"/>
          <w:wAfter w:w="1347" w:type="dxa"/>
          <w:trHeight w:val="221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-реакцию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Вассермана</w:t>
            </w:r>
            <w:proofErr w:type="spellEnd"/>
            <w:r w:rsidRPr="00590FC6">
              <w:rPr>
                <w:rFonts w:ascii="Roboto" w:hAnsi="Roboto"/>
                <w:sz w:val="28"/>
                <w:szCs w:val="28"/>
              </w:rPr>
              <w:t xml:space="preserve"> в </w:t>
            </w:r>
            <w:r w:rsidRPr="00590FC6">
              <w:rPr>
                <w:rFonts w:ascii="Roboto" w:hAnsi="Roboto"/>
                <w:sz w:val="28"/>
                <w:szCs w:val="28"/>
                <w:lang w:val="en-US"/>
              </w:rPr>
              <w:t>I</w:t>
            </w:r>
            <w:r w:rsidRPr="00590FC6">
              <w:rPr>
                <w:rFonts w:ascii="Roboto" w:hAnsi="Roboto"/>
                <w:sz w:val="28"/>
                <w:szCs w:val="28"/>
              </w:rPr>
              <w:t xml:space="preserve"> половине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бер-ти</w:t>
            </w:r>
            <w:proofErr w:type="spellEnd"/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540-97.5%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579-97.8%</w:t>
            </w:r>
          </w:p>
        </w:tc>
      </w:tr>
      <w:tr w:rsidR="003F6E35" w:rsidRPr="00590FC6" w:rsidTr="00527E2D">
        <w:trPr>
          <w:gridAfter w:val="1"/>
          <w:wAfter w:w="1347" w:type="dxa"/>
          <w:trHeight w:val="221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- реакцию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Вассермана</w:t>
            </w:r>
            <w:proofErr w:type="spellEnd"/>
            <w:r w:rsidRPr="00590FC6">
              <w:rPr>
                <w:rFonts w:ascii="Roboto" w:hAnsi="Roboto"/>
                <w:sz w:val="28"/>
                <w:szCs w:val="28"/>
              </w:rPr>
              <w:t xml:space="preserve"> во </w:t>
            </w:r>
            <w:r w:rsidRPr="00590FC6">
              <w:rPr>
                <w:rFonts w:ascii="Roboto" w:hAnsi="Roboto"/>
                <w:sz w:val="28"/>
                <w:szCs w:val="28"/>
                <w:lang w:val="en-US"/>
              </w:rPr>
              <w:t>II</w:t>
            </w:r>
            <w:r w:rsidRPr="00590FC6">
              <w:rPr>
                <w:rFonts w:ascii="Roboto" w:hAnsi="Roboto"/>
                <w:sz w:val="28"/>
                <w:szCs w:val="28"/>
              </w:rPr>
              <w:t xml:space="preserve"> половине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бер-ти</w:t>
            </w:r>
            <w:proofErr w:type="spellEnd"/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514-92.8%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552-93.2%</w:t>
            </w:r>
          </w:p>
        </w:tc>
      </w:tr>
      <w:tr w:rsidR="003F6E35" w:rsidRPr="00590FC6" w:rsidTr="00527E2D">
        <w:trPr>
          <w:gridAfter w:val="1"/>
          <w:wAfter w:w="1347" w:type="dxa"/>
          <w:trHeight w:val="221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-СПИД всего из числа </w:t>
            </w:r>
            <w:proofErr w:type="gramStart"/>
            <w:r w:rsidRPr="00590FC6">
              <w:rPr>
                <w:rFonts w:ascii="Roboto" w:hAnsi="Roboto"/>
                <w:sz w:val="28"/>
                <w:szCs w:val="28"/>
              </w:rPr>
              <w:t>закончивших</w:t>
            </w:r>
            <w:proofErr w:type="gramEnd"/>
            <w:r w:rsidRPr="00590FC6">
              <w:rPr>
                <w:rFonts w:ascii="Roboto" w:hAnsi="Roboto"/>
                <w:sz w:val="28"/>
                <w:szCs w:val="28"/>
              </w:rPr>
              <w:t xml:space="preserve"> беременность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554-100%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592-100%</w:t>
            </w:r>
          </w:p>
        </w:tc>
      </w:tr>
      <w:tr w:rsidR="003F6E35" w:rsidRPr="00590FC6" w:rsidTr="00527E2D">
        <w:trPr>
          <w:gridAfter w:val="1"/>
          <w:wAfter w:w="1347" w:type="dxa"/>
          <w:trHeight w:val="202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- биохимический скрининг (из числа </w:t>
            </w:r>
            <w:proofErr w:type="gramStart"/>
            <w:r w:rsidRPr="00590FC6">
              <w:rPr>
                <w:rFonts w:ascii="Roboto" w:hAnsi="Roboto"/>
                <w:sz w:val="28"/>
                <w:szCs w:val="28"/>
              </w:rPr>
              <w:t>закончивших</w:t>
            </w:r>
            <w:proofErr w:type="gramEnd"/>
            <w:r w:rsidRPr="00590FC6">
              <w:rPr>
                <w:rFonts w:ascii="Roboto" w:hAnsi="Roboto"/>
                <w:sz w:val="28"/>
                <w:szCs w:val="28"/>
              </w:rPr>
              <w:t xml:space="preserve"> беременность)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480-86.6%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500-84.5%</w:t>
            </w:r>
          </w:p>
        </w:tc>
      </w:tr>
      <w:tr w:rsidR="003F6E35" w:rsidRPr="00590FC6" w:rsidTr="00527E2D">
        <w:trPr>
          <w:gridAfter w:val="1"/>
          <w:wAfter w:w="1347" w:type="dxa"/>
          <w:trHeight w:val="240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УЗИ (11-13,6нед)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481-86.8%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503-85%</w:t>
            </w:r>
          </w:p>
        </w:tc>
      </w:tr>
      <w:tr w:rsidR="003F6E35" w:rsidRPr="00590FC6" w:rsidTr="00527E2D">
        <w:trPr>
          <w:trHeight w:val="211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УЗИ (18-20нед)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510-92.1%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547-92.4%</w:t>
            </w:r>
          </w:p>
        </w:tc>
        <w:tc>
          <w:tcPr>
            <w:tcW w:w="134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</w:tr>
      <w:tr w:rsidR="003F6E35" w:rsidRPr="00590FC6" w:rsidTr="00527E2D">
        <w:trPr>
          <w:trHeight w:val="211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УЗИ (30-34нед)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491-88.6%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528-89.2%</w:t>
            </w:r>
          </w:p>
        </w:tc>
        <w:tc>
          <w:tcPr>
            <w:tcW w:w="134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</w:tr>
      <w:tr w:rsidR="003F6E35" w:rsidRPr="00590FC6" w:rsidTr="00527E2D">
        <w:trPr>
          <w:trHeight w:val="211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- которые были осмотрены терапевтом: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542-97.8%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589-99.5%</w:t>
            </w:r>
          </w:p>
        </w:tc>
        <w:tc>
          <w:tcPr>
            <w:tcW w:w="134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  <w:bookmarkStart w:id="0" w:name="_GoBack"/>
        <w:bookmarkEnd w:id="0"/>
      </w:tr>
      <w:tr w:rsidR="003F6E35" w:rsidRPr="00590FC6" w:rsidTr="00527E2D">
        <w:trPr>
          <w:gridAfter w:val="1"/>
          <w:wAfter w:w="1347" w:type="dxa"/>
          <w:trHeight w:val="443"/>
        </w:trPr>
        <w:tc>
          <w:tcPr>
            <w:tcW w:w="42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lastRenderedPageBreak/>
              <w:t>3.2</w:t>
            </w: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Заболевания, которые было или возникли во время беременности и усложняют беременность, роды и послеродовой период: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</w:tr>
      <w:tr w:rsidR="003F6E35" w:rsidRPr="00590FC6" w:rsidTr="00527E2D">
        <w:trPr>
          <w:gridAfter w:val="1"/>
          <w:wAfter w:w="1347" w:type="dxa"/>
          <w:trHeight w:val="265"/>
        </w:trPr>
        <w:tc>
          <w:tcPr>
            <w:tcW w:w="42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- болезни мочеполовой системы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147-26.5%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156-26.4%</w:t>
            </w:r>
          </w:p>
        </w:tc>
      </w:tr>
      <w:tr w:rsidR="003F6E35" w:rsidRPr="00590FC6" w:rsidTr="00527E2D">
        <w:trPr>
          <w:gridAfter w:val="1"/>
          <w:wAfter w:w="1347" w:type="dxa"/>
          <w:trHeight w:val="265"/>
        </w:trPr>
        <w:tc>
          <w:tcPr>
            <w:tcW w:w="42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- анемии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151-27.3%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196-33.1%</w:t>
            </w:r>
          </w:p>
        </w:tc>
      </w:tr>
      <w:tr w:rsidR="003F6E35" w:rsidRPr="00590FC6" w:rsidTr="00527E2D">
        <w:trPr>
          <w:gridAfter w:val="1"/>
          <w:wAfter w:w="1347" w:type="dxa"/>
          <w:trHeight w:val="265"/>
        </w:trPr>
        <w:tc>
          <w:tcPr>
            <w:tcW w:w="42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- болезни системы кровообращения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20-3.6%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11-1.9%</w:t>
            </w:r>
          </w:p>
        </w:tc>
      </w:tr>
      <w:tr w:rsidR="003F6E35" w:rsidRPr="00590FC6" w:rsidTr="00527E2D">
        <w:trPr>
          <w:gridAfter w:val="1"/>
          <w:wAfter w:w="1347" w:type="dxa"/>
          <w:trHeight w:val="265"/>
        </w:trPr>
        <w:tc>
          <w:tcPr>
            <w:tcW w:w="42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- сахарный диабет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63-11.4%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13-2.2%</w:t>
            </w:r>
          </w:p>
        </w:tc>
      </w:tr>
      <w:tr w:rsidR="003F6E35" w:rsidRPr="00590FC6" w:rsidTr="00527E2D">
        <w:trPr>
          <w:gridAfter w:val="1"/>
          <w:wAfter w:w="1347" w:type="dxa"/>
          <w:trHeight w:val="265"/>
        </w:trPr>
        <w:tc>
          <w:tcPr>
            <w:tcW w:w="426" w:type="dxa"/>
            <w:vMerge w:val="restart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-эндокринной системы (щит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жел+ожирение</w:t>
            </w:r>
            <w:proofErr w:type="spellEnd"/>
            <w:r w:rsidRPr="00590FC6">
              <w:rPr>
                <w:rFonts w:ascii="Roboto" w:hAnsi="Roboto"/>
                <w:sz w:val="28"/>
                <w:szCs w:val="28"/>
              </w:rPr>
              <w:t>)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50-9%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45-7.6%</w:t>
            </w:r>
          </w:p>
        </w:tc>
      </w:tr>
      <w:tr w:rsidR="003F6E35" w:rsidRPr="00590FC6" w:rsidTr="00527E2D">
        <w:trPr>
          <w:gridAfter w:val="1"/>
          <w:wAfter w:w="1347" w:type="dxa"/>
          <w:trHeight w:val="250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-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гестозы</w:t>
            </w:r>
            <w:proofErr w:type="spellEnd"/>
            <w:r w:rsidRPr="00590FC6">
              <w:rPr>
                <w:rFonts w:ascii="Roboto" w:hAnsi="Roboto"/>
                <w:sz w:val="28"/>
                <w:szCs w:val="28"/>
              </w:rPr>
              <w:t xml:space="preserve"> беременных, в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т.ч</w:t>
            </w:r>
            <w:proofErr w:type="spellEnd"/>
            <w:r w:rsidRPr="00590FC6">
              <w:rPr>
                <w:rFonts w:ascii="Roboto" w:hAnsi="Roboto"/>
                <w:sz w:val="28"/>
                <w:szCs w:val="28"/>
              </w:rPr>
              <w:t xml:space="preserve">.  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73-13.2%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73-12.3%</w:t>
            </w:r>
          </w:p>
        </w:tc>
      </w:tr>
      <w:tr w:rsidR="003F6E35" w:rsidRPr="00590FC6" w:rsidTr="00527E2D">
        <w:trPr>
          <w:gridAfter w:val="1"/>
          <w:wAfter w:w="1347" w:type="dxa"/>
          <w:trHeight w:val="259"/>
        </w:trPr>
        <w:tc>
          <w:tcPr>
            <w:tcW w:w="42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Преэклампсия</w:t>
            </w:r>
            <w:proofErr w:type="spellEnd"/>
            <w:r w:rsidRPr="00590FC6">
              <w:rPr>
                <w:rFonts w:ascii="Roboto" w:hAnsi="Roboto"/>
                <w:sz w:val="28"/>
                <w:szCs w:val="28"/>
              </w:rPr>
              <w:t xml:space="preserve"> (из числа всех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гестозов</w:t>
            </w:r>
            <w:proofErr w:type="spellEnd"/>
            <w:r w:rsidRPr="00590FC6">
              <w:rPr>
                <w:rFonts w:ascii="Roboto" w:hAnsi="Roboto"/>
                <w:sz w:val="28"/>
                <w:szCs w:val="28"/>
              </w:rPr>
              <w:t>)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8-11%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12-16.4%</w:t>
            </w:r>
          </w:p>
        </w:tc>
      </w:tr>
      <w:tr w:rsidR="003F6E35" w:rsidRPr="00590FC6" w:rsidTr="00527E2D">
        <w:trPr>
          <w:gridAfter w:val="1"/>
          <w:wAfter w:w="1347" w:type="dxa"/>
          <w:trHeight w:val="259"/>
        </w:trPr>
        <w:tc>
          <w:tcPr>
            <w:tcW w:w="42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-средней степени (из числа всех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преэклампсий</w:t>
            </w:r>
            <w:proofErr w:type="spellEnd"/>
            <w:proofErr w:type="gramStart"/>
            <w:r w:rsidRPr="00590FC6">
              <w:rPr>
                <w:rFonts w:ascii="Roboto" w:hAnsi="Roboto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3-37.5%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6-50%</w:t>
            </w:r>
          </w:p>
        </w:tc>
      </w:tr>
      <w:tr w:rsidR="003F6E35" w:rsidRPr="00590FC6" w:rsidTr="00527E2D">
        <w:trPr>
          <w:gridAfter w:val="1"/>
          <w:wAfter w:w="1347" w:type="dxa"/>
          <w:trHeight w:val="259"/>
        </w:trPr>
        <w:tc>
          <w:tcPr>
            <w:tcW w:w="42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-тяжелой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2-25%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1-8.3%</w:t>
            </w:r>
          </w:p>
        </w:tc>
      </w:tr>
      <w:tr w:rsidR="003F6E35" w:rsidRPr="00590FC6" w:rsidTr="00527E2D">
        <w:trPr>
          <w:gridAfter w:val="1"/>
          <w:wAfter w:w="1347" w:type="dxa"/>
          <w:trHeight w:val="259"/>
        </w:trPr>
        <w:tc>
          <w:tcPr>
            <w:tcW w:w="42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эклампсия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</w:tr>
      <w:tr w:rsidR="003F6E35" w:rsidRPr="00590FC6" w:rsidTr="00527E2D">
        <w:trPr>
          <w:gridAfter w:val="1"/>
          <w:wAfter w:w="1347" w:type="dxa"/>
          <w:trHeight w:val="240"/>
        </w:trPr>
        <w:tc>
          <w:tcPr>
            <w:tcW w:w="426" w:type="dxa"/>
            <w:vMerge w:val="restart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3.3</w:t>
            </w: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Завершение беременности 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554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</w:tr>
      <w:tr w:rsidR="003F6E35" w:rsidRPr="00590FC6" w:rsidTr="00527E2D">
        <w:trPr>
          <w:gridAfter w:val="1"/>
          <w:wAfter w:w="1347" w:type="dxa"/>
          <w:trHeight w:val="253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а) закончились родами/ в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т.ч</w:t>
            </w:r>
            <w:proofErr w:type="spellEnd"/>
            <w:r w:rsidRPr="00590FC6">
              <w:rPr>
                <w:rFonts w:ascii="Roboto" w:hAnsi="Roboto"/>
                <w:sz w:val="28"/>
                <w:szCs w:val="28"/>
              </w:rPr>
              <w:t xml:space="preserve">. не наблюдались </w:t>
            </w:r>
            <w:proofErr w:type="gramStart"/>
            <w:r w:rsidRPr="00590FC6">
              <w:rPr>
                <w:rFonts w:ascii="Roboto" w:hAnsi="Roboto"/>
                <w:sz w:val="28"/>
                <w:szCs w:val="28"/>
              </w:rPr>
              <w:t>в</w:t>
            </w:r>
            <w:proofErr w:type="gramEnd"/>
            <w:r w:rsidRPr="00590FC6">
              <w:rPr>
                <w:rFonts w:ascii="Roboto" w:hAnsi="Roboto"/>
                <w:sz w:val="28"/>
                <w:szCs w:val="28"/>
              </w:rPr>
              <w:t xml:space="preserve"> ж/к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514-92.8%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551-93.1%</w:t>
            </w:r>
          </w:p>
        </w:tc>
      </w:tr>
      <w:tr w:rsidR="003F6E35" w:rsidRPr="00590FC6" w:rsidTr="00527E2D">
        <w:trPr>
          <w:gridAfter w:val="1"/>
          <w:wAfter w:w="1347" w:type="dxa"/>
          <w:trHeight w:val="253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-в срок (из числа всех родов)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491-95.5%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529-96%</w:t>
            </w:r>
          </w:p>
        </w:tc>
      </w:tr>
      <w:tr w:rsidR="003F6E35" w:rsidRPr="00590FC6" w:rsidTr="00527E2D">
        <w:trPr>
          <w:gridAfter w:val="1"/>
          <w:wAfter w:w="1347" w:type="dxa"/>
          <w:trHeight w:val="258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proofErr w:type="gramStart"/>
            <w:r w:rsidRPr="00590FC6">
              <w:rPr>
                <w:rFonts w:ascii="Roboto" w:hAnsi="Roboto"/>
                <w:sz w:val="28"/>
                <w:szCs w:val="28"/>
              </w:rPr>
              <w:t>-преждевременные (из числа всех родов)</w:t>
            </w:r>
            <w:proofErr w:type="gramEnd"/>
          </w:p>
        </w:tc>
        <w:tc>
          <w:tcPr>
            <w:tcW w:w="1276" w:type="dxa"/>
          </w:tcPr>
          <w:p w:rsidR="003F6E35" w:rsidRPr="00590FC6" w:rsidRDefault="003F6E35" w:rsidP="00590FC6">
            <w:pPr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23-4.5%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22-4%</w:t>
            </w:r>
          </w:p>
        </w:tc>
      </w:tr>
      <w:tr w:rsidR="003F6E35" w:rsidRPr="00590FC6" w:rsidTr="00527E2D">
        <w:trPr>
          <w:gridAfter w:val="1"/>
          <w:wAfter w:w="1347" w:type="dxa"/>
          <w:trHeight w:val="258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-запоздалые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</w:tr>
      <w:tr w:rsidR="003F6E35" w:rsidRPr="00590FC6" w:rsidTr="00527E2D">
        <w:trPr>
          <w:gridAfter w:val="1"/>
          <w:wAfter w:w="1347" w:type="dxa"/>
          <w:trHeight w:val="258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6) закончились абортам</w:t>
            </w:r>
            <w:proofErr w:type="gramStart"/>
            <w:r w:rsidRPr="00590FC6">
              <w:rPr>
                <w:rFonts w:ascii="Roboto" w:hAnsi="Roboto"/>
                <w:sz w:val="28"/>
                <w:szCs w:val="28"/>
              </w:rPr>
              <w:t>и(</w:t>
            </w:r>
            <w:proofErr w:type="gramEnd"/>
            <w:r w:rsidRPr="00590FC6">
              <w:rPr>
                <w:rFonts w:ascii="Roboto" w:hAnsi="Roboto"/>
                <w:sz w:val="28"/>
                <w:szCs w:val="28"/>
              </w:rPr>
              <w:t>от числа закончивших)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40-7.2%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41-6.9%</w:t>
            </w:r>
          </w:p>
        </w:tc>
      </w:tr>
      <w:tr w:rsidR="003F6E35" w:rsidRPr="00590FC6" w:rsidTr="00527E2D">
        <w:trPr>
          <w:gridAfter w:val="1"/>
          <w:wAfter w:w="1347" w:type="dxa"/>
          <w:trHeight w:val="233"/>
        </w:trPr>
        <w:tc>
          <w:tcPr>
            <w:tcW w:w="426" w:type="dxa"/>
            <w:vMerge w:val="restart"/>
          </w:tcPr>
          <w:p w:rsidR="003F6E35" w:rsidRPr="00590FC6" w:rsidRDefault="003F6E35" w:rsidP="00590FC6">
            <w:pPr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  <w:p w:rsidR="003F6E35" w:rsidRPr="00590FC6" w:rsidRDefault="003F6E35" w:rsidP="00590FC6">
            <w:pPr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  <w:p w:rsidR="003F6E35" w:rsidRPr="00590FC6" w:rsidRDefault="003F6E35" w:rsidP="00590FC6">
            <w:pPr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  <w:p w:rsidR="003F6E35" w:rsidRPr="00590FC6" w:rsidRDefault="003F6E35" w:rsidP="00590FC6">
            <w:pPr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  <w:p w:rsidR="003F6E35" w:rsidRPr="00590FC6" w:rsidRDefault="003F6E35" w:rsidP="00590FC6">
            <w:pPr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  <w:p w:rsidR="003F6E35" w:rsidRPr="00590FC6" w:rsidRDefault="003F6E35" w:rsidP="00590FC6">
            <w:pPr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  <w:p w:rsidR="003F6E35" w:rsidRPr="00590FC6" w:rsidRDefault="003F6E35" w:rsidP="00590FC6">
            <w:pPr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proofErr w:type="gramStart"/>
            <w:r w:rsidRPr="00590FC6">
              <w:rPr>
                <w:rFonts w:ascii="Roboto" w:hAnsi="Roboto"/>
                <w:sz w:val="28"/>
                <w:szCs w:val="28"/>
              </w:rPr>
              <w:t>-самопроизвольные (от числа всех абортов)</w:t>
            </w:r>
            <w:proofErr w:type="gramEnd"/>
          </w:p>
        </w:tc>
        <w:tc>
          <w:tcPr>
            <w:tcW w:w="1276" w:type="dxa"/>
          </w:tcPr>
          <w:p w:rsidR="003F6E35" w:rsidRPr="00590FC6" w:rsidRDefault="003F6E35" w:rsidP="00590FC6">
            <w:pPr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37-92.5%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34-82.9%</w:t>
            </w:r>
          </w:p>
        </w:tc>
      </w:tr>
      <w:tr w:rsidR="003F6E35" w:rsidRPr="00590FC6" w:rsidTr="00527E2D">
        <w:trPr>
          <w:gridAfter w:val="1"/>
          <w:wAfter w:w="1347" w:type="dxa"/>
          <w:trHeight w:val="141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-по мед показаниям (от числа всех абортов)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3-7.5%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7-17.1%</w:t>
            </w:r>
          </w:p>
        </w:tc>
      </w:tr>
      <w:tr w:rsidR="003F6E35" w:rsidRPr="00590FC6" w:rsidTr="00527E2D">
        <w:trPr>
          <w:gridAfter w:val="1"/>
          <w:wAfter w:w="1347" w:type="dxa"/>
          <w:trHeight w:val="141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Перинатальная смертность/промилле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2-3.6%*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2-3.6%</w:t>
            </w:r>
          </w:p>
        </w:tc>
      </w:tr>
      <w:tr w:rsidR="003F6E35" w:rsidRPr="00590FC6" w:rsidTr="00527E2D">
        <w:trPr>
          <w:gridAfter w:val="1"/>
          <w:wAfter w:w="1347" w:type="dxa"/>
          <w:trHeight w:val="141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proofErr w:type="gramStart"/>
            <w:r w:rsidRPr="00590FC6">
              <w:rPr>
                <w:rFonts w:ascii="Roboto" w:hAnsi="Roboto"/>
                <w:sz w:val="28"/>
                <w:szCs w:val="28"/>
              </w:rPr>
              <w:t>умершие</w:t>
            </w:r>
            <w:proofErr w:type="gramEnd"/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</w:t>
            </w:r>
          </w:p>
        </w:tc>
      </w:tr>
      <w:tr w:rsidR="003F6E35" w:rsidRPr="00590FC6" w:rsidTr="00527E2D">
        <w:trPr>
          <w:gridAfter w:val="1"/>
          <w:wAfter w:w="1347" w:type="dxa"/>
          <w:trHeight w:val="141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мертворожденные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</w:t>
            </w:r>
          </w:p>
        </w:tc>
      </w:tr>
      <w:tr w:rsidR="003F6E35" w:rsidRPr="00590FC6" w:rsidTr="00527E2D">
        <w:trPr>
          <w:gridAfter w:val="1"/>
          <w:wAfter w:w="1347" w:type="dxa"/>
          <w:trHeight w:val="274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Материнская смертность</w:t>
            </w:r>
          </w:p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-</w:t>
            </w:r>
          </w:p>
        </w:tc>
      </w:tr>
      <w:tr w:rsidR="003F6E35" w:rsidRPr="00590FC6" w:rsidTr="00527E2D">
        <w:trPr>
          <w:gridAfter w:val="1"/>
          <w:wAfter w:w="1347" w:type="dxa"/>
          <w:trHeight w:val="274"/>
        </w:trPr>
        <w:tc>
          <w:tcPr>
            <w:tcW w:w="426" w:type="dxa"/>
          </w:tcPr>
          <w:p w:rsidR="003F6E35" w:rsidRPr="00590FC6" w:rsidRDefault="003F6E35" w:rsidP="00590FC6">
            <w:pPr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4.</w:t>
            </w: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Первичная заболеваемость болезнями женских половых органов и распространенность заболеваний в разрезе нозологии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</w:tr>
      <w:tr w:rsidR="003F6E35" w:rsidRPr="00590FC6" w:rsidTr="00527E2D">
        <w:trPr>
          <w:gridAfter w:val="1"/>
          <w:wAfter w:w="1347" w:type="dxa"/>
          <w:trHeight w:val="274"/>
        </w:trPr>
        <w:tc>
          <w:tcPr>
            <w:tcW w:w="426" w:type="dxa"/>
            <w:vMerge w:val="restart"/>
          </w:tcPr>
          <w:p w:rsidR="003F6E35" w:rsidRPr="00590FC6" w:rsidRDefault="003F6E35" w:rsidP="00590FC6">
            <w:pPr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Всего на</w:t>
            </w:r>
            <w:proofErr w:type="gramStart"/>
            <w:r w:rsidRPr="00590FC6">
              <w:rPr>
                <w:rFonts w:ascii="Roboto" w:hAnsi="Roboto"/>
                <w:sz w:val="28"/>
                <w:szCs w:val="28"/>
              </w:rPr>
              <w:t xml:space="preserve"> Д</w:t>
            </w:r>
            <w:proofErr w:type="gramEnd"/>
            <w:r w:rsidRPr="00590FC6">
              <w:rPr>
                <w:rFonts w:ascii="Roboto" w:hAnsi="Roboto"/>
                <w:sz w:val="28"/>
                <w:szCs w:val="28"/>
              </w:rPr>
              <w:t xml:space="preserve"> учете за 6 месяцев: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2293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2113</w:t>
            </w:r>
          </w:p>
        </w:tc>
      </w:tr>
      <w:tr w:rsidR="003F6E35" w:rsidRPr="00590FC6" w:rsidTr="00527E2D">
        <w:trPr>
          <w:gridAfter w:val="1"/>
          <w:wAfter w:w="1347" w:type="dxa"/>
          <w:trHeight w:val="274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-доброкачественные опухоли яичника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142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110</w:t>
            </w:r>
          </w:p>
        </w:tc>
      </w:tr>
      <w:tr w:rsidR="003F6E35" w:rsidRPr="00590FC6" w:rsidTr="00527E2D">
        <w:trPr>
          <w:gridAfter w:val="1"/>
          <w:wAfter w:w="1347" w:type="dxa"/>
          <w:trHeight w:val="274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-доброкачественные опухоли матки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533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500</w:t>
            </w:r>
          </w:p>
        </w:tc>
      </w:tr>
      <w:tr w:rsidR="003F6E35" w:rsidRPr="00590FC6" w:rsidTr="00527E2D">
        <w:trPr>
          <w:gridAfter w:val="1"/>
          <w:wAfter w:w="1347" w:type="dxa"/>
          <w:trHeight w:val="274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-болезни молочной железы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177</w:t>
            </w:r>
          </w:p>
        </w:tc>
        <w:tc>
          <w:tcPr>
            <w:tcW w:w="1559" w:type="dxa"/>
            <w:vAlign w:val="center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166</w:t>
            </w:r>
          </w:p>
        </w:tc>
      </w:tr>
      <w:tr w:rsidR="003F6E35" w:rsidRPr="00590FC6" w:rsidTr="00527E2D">
        <w:trPr>
          <w:gridAfter w:val="1"/>
          <w:wAfter w:w="1347" w:type="dxa"/>
          <w:trHeight w:val="274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-сальпингит, оофорит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54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55</w:t>
            </w:r>
          </w:p>
        </w:tc>
      </w:tr>
      <w:tr w:rsidR="003F6E35" w:rsidRPr="00590FC6" w:rsidTr="00527E2D">
        <w:trPr>
          <w:gridAfter w:val="1"/>
          <w:wAfter w:w="1347" w:type="dxa"/>
          <w:trHeight w:val="245"/>
        </w:trPr>
        <w:tc>
          <w:tcPr>
            <w:tcW w:w="426" w:type="dxa"/>
            <w:vMerge w:val="restart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-воспалительные болезни шейки матки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8</w:t>
            </w:r>
          </w:p>
        </w:tc>
      </w:tr>
      <w:tr w:rsidR="003F6E35" w:rsidRPr="00590FC6" w:rsidTr="00527E2D">
        <w:trPr>
          <w:gridAfter w:val="1"/>
          <w:wAfter w:w="1347" w:type="dxa"/>
          <w:trHeight w:val="245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-полип ц/</w:t>
            </w:r>
            <w:proofErr w:type="gramStart"/>
            <w:r w:rsidRPr="00590FC6">
              <w:rPr>
                <w:rFonts w:ascii="Roboto" w:hAnsi="Roboto"/>
                <w:sz w:val="28"/>
                <w:szCs w:val="28"/>
              </w:rPr>
              <w:t>к</w:t>
            </w:r>
            <w:proofErr w:type="gramEnd"/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65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51</w:t>
            </w:r>
          </w:p>
        </w:tc>
      </w:tr>
      <w:tr w:rsidR="003F6E35" w:rsidRPr="00590FC6" w:rsidTr="00527E2D">
        <w:trPr>
          <w:gridAfter w:val="1"/>
          <w:wAfter w:w="1347" w:type="dxa"/>
          <w:trHeight w:val="245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-ЖГЭ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119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80</w:t>
            </w:r>
          </w:p>
        </w:tc>
      </w:tr>
      <w:tr w:rsidR="003F6E35" w:rsidRPr="00590FC6" w:rsidTr="00527E2D">
        <w:trPr>
          <w:gridAfter w:val="1"/>
          <w:wAfter w:w="1347" w:type="dxa"/>
          <w:trHeight w:val="245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-лейкоплакия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64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52</w:t>
            </w:r>
          </w:p>
        </w:tc>
      </w:tr>
      <w:tr w:rsidR="003F6E35" w:rsidRPr="00590FC6" w:rsidTr="00527E2D">
        <w:trPr>
          <w:gridAfter w:val="1"/>
          <w:wAfter w:w="1347" w:type="dxa"/>
          <w:trHeight w:val="245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-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эндометриоз</w:t>
            </w:r>
            <w:proofErr w:type="spellEnd"/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33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31</w:t>
            </w:r>
          </w:p>
        </w:tc>
      </w:tr>
      <w:tr w:rsidR="003F6E35" w:rsidRPr="00590FC6" w:rsidTr="00527E2D">
        <w:trPr>
          <w:gridAfter w:val="1"/>
          <w:wAfter w:w="1347" w:type="dxa"/>
          <w:trHeight w:val="245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- выпадение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201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192</w:t>
            </w:r>
          </w:p>
        </w:tc>
      </w:tr>
      <w:tr w:rsidR="003F6E35" w:rsidRPr="00590FC6" w:rsidTr="00527E2D">
        <w:trPr>
          <w:gridAfter w:val="1"/>
          <w:wAfter w:w="1347" w:type="dxa"/>
          <w:trHeight w:val="181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-не воспалительные </w:t>
            </w:r>
          </w:p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болезни шейки матки: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</w:tr>
      <w:tr w:rsidR="003F6E35" w:rsidRPr="00590FC6" w:rsidTr="00527E2D">
        <w:trPr>
          <w:gridAfter w:val="1"/>
          <w:wAfter w:w="1347" w:type="dxa"/>
          <w:trHeight w:val="172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                                                                          -эрозия и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эктропион</w:t>
            </w:r>
            <w:proofErr w:type="spellEnd"/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35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52</w:t>
            </w:r>
          </w:p>
        </w:tc>
      </w:tr>
      <w:tr w:rsidR="003F6E35" w:rsidRPr="00590FC6" w:rsidTr="00527E2D">
        <w:trPr>
          <w:gridAfter w:val="1"/>
          <w:wAfter w:w="1347" w:type="dxa"/>
          <w:trHeight w:val="172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                                                                                         -дисплазии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41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67</w:t>
            </w:r>
          </w:p>
        </w:tc>
      </w:tr>
      <w:tr w:rsidR="003F6E35" w:rsidRPr="00590FC6" w:rsidTr="00527E2D">
        <w:trPr>
          <w:gridAfter w:val="1"/>
          <w:wAfter w:w="1347" w:type="dxa"/>
          <w:trHeight w:val="172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Нарушение менструаций</w:t>
            </w:r>
          </w:p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237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245</w:t>
            </w:r>
          </w:p>
        </w:tc>
      </w:tr>
      <w:tr w:rsidR="003F6E35" w:rsidRPr="00590FC6" w:rsidTr="00527E2D">
        <w:trPr>
          <w:gridAfter w:val="1"/>
          <w:wAfter w:w="1347" w:type="dxa"/>
          <w:trHeight w:val="172"/>
        </w:trPr>
        <w:tc>
          <w:tcPr>
            <w:tcW w:w="426" w:type="dxa"/>
            <w:vMerge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-нарушение в менопаузе и после менопаузы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233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184</w:t>
            </w:r>
          </w:p>
        </w:tc>
      </w:tr>
      <w:tr w:rsidR="003F6E35" w:rsidRPr="00590FC6" w:rsidTr="00527E2D">
        <w:trPr>
          <w:gridAfter w:val="1"/>
          <w:wAfter w:w="1347" w:type="dxa"/>
          <w:trHeight w:val="172"/>
        </w:trPr>
        <w:tc>
          <w:tcPr>
            <w:tcW w:w="42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Привычное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невынашивание</w:t>
            </w:r>
            <w:proofErr w:type="spellEnd"/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</w:t>
            </w:r>
          </w:p>
        </w:tc>
      </w:tr>
      <w:tr w:rsidR="003F6E35" w:rsidRPr="00590FC6" w:rsidTr="00527E2D">
        <w:trPr>
          <w:gridAfter w:val="1"/>
          <w:wAfter w:w="1347" w:type="dxa"/>
          <w:trHeight w:val="172"/>
        </w:trPr>
        <w:tc>
          <w:tcPr>
            <w:tcW w:w="42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Врожденные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дафекты</w:t>
            </w:r>
            <w:proofErr w:type="spellEnd"/>
            <w:r w:rsidRPr="00590FC6">
              <w:rPr>
                <w:rFonts w:ascii="Roboto" w:hAnsi="Roboto"/>
                <w:sz w:val="28"/>
                <w:szCs w:val="28"/>
              </w:rPr>
              <w:t xml:space="preserve"> развития половых органов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20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18</w:t>
            </w:r>
          </w:p>
        </w:tc>
      </w:tr>
      <w:tr w:rsidR="003F6E35" w:rsidRPr="00590FC6" w:rsidTr="00527E2D">
        <w:trPr>
          <w:gridAfter w:val="1"/>
          <w:wAfter w:w="1347" w:type="dxa"/>
          <w:trHeight w:val="172"/>
        </w:trPr>
        <w:tc>
          <w:tcPr>
            <w:tcW w:w="42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87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Бесплодие женское</w:t>
            </w:r>
          </w:p>
        </w:tc>
        <w:tc>
          <w:tcPr>
            <w:tcW w:w="1276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333</w:t>
            </w:r>
          </w:p>
        </w:tc>
        <w:tc>
          <w:tcPr>
            <w:tcW w:w="1559" w:type="dxa"/>
          </w:tcPr>
          <w:p w:rsidR="003F6E35" w:rsidRPr="00590FC6" w:rsidRDefault="003F6E35" w:rsidP="00590FC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300</w:t>
            </w:r>
          </w:p>
        </w:tc>
      </w:tr>
    </w:tbl>
    <w:p w:rsidR="00965E37" w:rsidRPr="00590FC6" w:rsidRDefault="00965E37" w:rsidP="00590FC6">
      <w:pPr>
        <w:jc w:val="center"/>
        <w:outlineLvl w:val="1"/>
        <w:rPr>
          <w:rFonts w:ascii="Roboto" w:hAnsi="Roboto"/>
          <w:bCs/>
          <w:sz w:val="28"/>
          <w:szCs w:val="28"/>
        </w:rPr>
      </w:pPr>
    </w:p>
    <w:p w:rsidR="003F6E35" w:rsidRPr="00590FC6" w:rsidRDefault="003F6E35" w:rsidP="00590FC6">
      <w:pPr>
        <w:jc w:val="center"/>
        <w:outlineLvl w:val="1"/>
        <w:rPr>
          <w:rFonts w:ascii="Roboto" w:hAnsi="Roboto"/>
          <w:bCs/>
          <w:sz w:val="28"/>
          <w:szCs w:val="28"/>
        </w:rPr>
      </w:pPr>
      <w:r w:rsidRPr="00590FC6">
        <w:rPr>
          <w:rFonts w:ascii="Roboto" w:hAnsi="Roboto"/>
          <w:bCs/>
          <w:sz w:val="28"/>
          <w:szCs w:val="28"/>
        </w:rPr>
        <w:t>Анализ работы с беременными женщинами за 6 месяцев 2020 г.</w:t>
      </w:r>
    </w:p>
    <w:p w:rsidR="003F6E35" w:rsidRPr="00590FC6" w:rsidRDefault="003F6E35" w:rsidP="00590FC6">
      <w:pPr>
        <w:ind w:firstLine="30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Анализируя результаты работы с беременными женщинами, можно сделать следующие выводы:</w:t>
      </w:r>
    </w:p>
    <w:p w:rsidR="003F6E35" w:rsidRPr="00590FC6" w:rsidRDefault="003F6E35" w:rsidP="00590FC6">
      <w:pPr>
        <w:ind w:firstLine="30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1. Количество женщин вставших на учет по беременности за 6 месяцев 2020 г. не изменилось, по сравнению с 2019г.</w:t>
      </w:r>
    </w:p>
    <w:p w:rsidR="003F6E35" w:rsidRPr="00590FC6" w:rsidRDefault="003F6E35" w:rsidP="00590FC6">
      <w:pPr>
        <w:ind w:firstLine="30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2.Количество женщин с ранней явкой на учёт по беременности за отчётный период остается на постоянно </w:t>
      </w:r>
      <w:proofErr w:type="gramStart"/>
      <w:r w:rsidRPr="00590FC6">
        <w:rPr>
          <w:rFonts w:ascii="Roboto" w:hAnsi="Roboto"/>
          <w:sz w:val="28"/>
          <w:szCs w:val="28"/>
        </w:rPr>
        <w:t>высоком</w:t>
      </w:r>
      <w:proofErr w:type="gramEnd"/>
      <w:r w:rsidRPr="00590FC6">
        <w:rPr>
          <w:rFonts w:ascii="Roboto" w:hAnsi="Roboto"/>
          <w:sz w:val="28"/>
          <w:szCs w:val="28"/>
        </w:rPr>
        <w:t xml:space="preserve"> уровни -90%.</w:t>
      </w:r>
    </w:p>
    <w:p w:rsidR="003F6E35" w:rsidRPr="00590FC6" w:rsidRDefault="003F6E35" w:rsidP="00590FC6">
      <w:pPr>
        <w:ind w:firstLine="30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3.Кличество женщин обследованных на реакцию </w:t>
      </w:r>
      <w:proofErr w:type="spellStart"/>
      <w:r w:rsidRPr="00590FC6">
        <w:rPr>
          <w:rFonts w:ascii="Roboto" w:hAnsi="Roboto"/>
          <w:sz w:val="28"/>
          <w:szCs w:val="28"/>
        </w:rPr>
        <w:t>Вассермана</w:t>
      </w:r>
      <w:proofErr w:type="spellEnd"/>
      <w:r w:rsidRPr="00590FC6">
        <w:rPr>
          <w:rFonts w:ascii="Roboto" w:hAnsi="Roboto"/>
          <w:sz w:val="28"/>
          <w:szCs w:val="28"/>
        </w:rPr>
        <w:t xml:space="preserve"> остается на высоком уровне - 97%.</w:t>
      </w:r>
    </w:p>
    <w:p w:rsidR="003F6E35" w:rsidRPr="00590FC6" w:rsidRDefault="003F6E35" w:rsidP="00590FC6">
      <w:pPr>
        <w:ind w:firstLine="30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4. Все беременные в 100% случаях обследованы на ВИЧ инфекцию.</w:t>
      </w:r>
    </w:p>
    <w:p w:rsidR="003F6E35" w:rsidRPr="00590FC6" w:rsidRDefault="003F6E35" w:rsidP="00590FC6">
      <w:pPr>
        <w:ind w:firstLine="30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5. Обследование  беременных на генетический биохимический скрининг за отчетный период 2020 г. увеличилось на 4%</w:t>
      </w:r>
    </w:p>
    <w:p w:rsidR="003F6E35" w:rsidRPr="00590FC6" w:rsidRDefault="003F6E35" w:rsidP="00590FC6">
      <w:pPr>
        <w:ind w:firstLine="30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6. Все женщины, состоявшие на учёте по беременности, осмотрены терапевтом. </w:t>
      </w:r>
    </w:p>
    <w:p w:rsidR="003F6E35" w:rsidRPr="00590FC6" w:rsidRDefault="003F6E35" w:rsidP="00590FC6">
      <w:pPr>
        <w:ind w:firstLine="300"/>
        <w:jc w:val="both"/>
        <w:rPr>
          <w:rFonts w:ascii="Roboto" w:hAnsi="Roboto"/>
          <w:vanish/>
          <w:sz w:val="28"/>
          <w:szCs w:val="28"/>
        </w:rPr>
      </w:pPr>
    </w:p>
    <w:p w:rsidR="003F6E35" w:rsidRPr="00590FC6" w:rsidRDefault="003F6E35" w:rsidP="00590FC6">
      <w:pPr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                          </w:t>
      </w:r>
    </w:p>
    <w:p w:rsidR="00965E37" w:rsidRPr="00590FC6" w:rsidRDefault="003F6E35" w:rsidP="00590FC6">
      <w:pPr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                      </w:t>
      </w:r>
    </w:p>
    <w:p w:rsidR="00965E37" w:rsidRPr="00590FC6" w:rsidRDefault="00965E37" w:rsidP="00590FC6">
      <w:pPr>
        <w:rPr>
          <w:rFonts w:ascii="Roboto" w:hAnsi="Roboto"/>
          <w:sz w:val="28"/>
          <w:szCs w:val="28"/>
        </w:rPr>
      </w:pPr>
    </w:p>
    <w:p w:rsidR="003F6E35" w:rsidRPr="00590FC6" w:rsidRDefault="003F6E35" w:rsidP="00590FC6">
      <w:pPr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Эффективность диспансеризации гинекологических больных.</w:t>
      </w:r>
    </w:p>
    <w:p w:rsidR="003F6E35" w:rsidRPr="00590FC6" w:rsidRDefault="003F6E35" w:rsidP="00590FC6">
      <w:pPr>
        <w:rPr>
          <w:rFonts w:ascii="Roboto" w:hAnsi="Roboto"/>
          <w:sz w:val="28"/>
          <w:szCs w:val="28"/>
        </w:rPr>
      </w:pPr>
    </w:p>
    <w:p w:rsidR="003F6E35" w:rsidRPr="00590FC6" w:rsidRDefault="003F6E35" w:rsidP="00590FC6">
      <w:pPr>
        <w:ind w:firstLine="30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Все гинекологические больные с хроническим течением заболевания, относящиеся к группе риска по возникновению </w:t>
      </w:r>
      <w:proofErr w:type="spellStart"/>
      <w:r w:rsidRPr="00590FC6">
        <w:rPr>
          <w:rFonts w:ascii="Roboto" w:hAnsi="Roboto"/>
          <w:sz w:val="28"/>
          <w:szCs w:val="28"/>
        </w:rPr>
        <w:t>онкопатологии</w:t>
      </w:r>
      <w:proofErr w:type="spellEnd"/>
      <w:r w:rsidRPr="00590FC6">
        <w:rPr>
          <w:rFonts w:ascii="Roboto" w:hAnsi="Roboto"/>
          <w:sz w:val="28"/>
          <w:szCs w:val="28"/>
        </w:rPr>
        <w:t xml:space="preserve"> или нарушению репродуктивного здоровья, подлежат динамическому наблюдению. На каждую женщину заводится «Контрольная карта диспансерного наблюдения», где указывается диагноз, по которому она поставлена на учёт, частота осмотров, проводимые методы обследования и  лечения.</w:t>
      </w:r>
    </w:p>
    <w:p w:rsidR="003F6E35" w:rsidRPr="00590FC6" w:rsidRDefault="003F6E35" w:rsidP="00590FC6">
      <w:pPr>
        <w:ind w:firstLine="30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 Впервые выявленные женщины с острыми гинекологическими заболеваниями направляются на стационарное лечение, после выписки также подлежат динамическому наблюдению.</w:t>
      </w:r>
    </w:p>
    <w:p w:rsidR="003F6E35" w:rsidRPr="00590FC6" w:rsidRDefault="003F6E35" w:rsidP="00590FC6">
      <w:pPr>
        <w:ind w:firstLine="30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 После излечения, подтверждённого контрольными обследованиями, женщина может быть снята с диспансерного учёта.</w:t>
      </w:r>
    </w:p>
    <w:p w:rsidR="003F6E35" w:rsidRPr="00590FC6" w:rsidRDefault="003F6E35" w:rsidP="00590FC6">
      <w:pPr>
        <w:outlineLvl w:val="1"/>
        <w:rPr>
          <w:rFonts w:ascii="Roboto" w:hAnsi="Roboto"/>
          <w:bCs/>
          <w:sz w:val="28"/>
          <w:szCs w:val="28"/>
        </w:rPr>
      </w:pPr>
    </w:p>
    <w:tbl>
      <w:tblPr>
        <w:tblW w:w="921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261"/>
        <w:gridCol w:w="1559"/>
        <w:gridCol w:w="1559"/>
        <w:gridCol w:w="1418"/>
        <w:gridCol w:w="1417"/>
      </w:tblGrid>
      <w:tr w:rsidR="003F6E35" w:rsidRPr="00590FC6" w:rsidTr="00527E2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«Д» группа больных                   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2020 г.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2019 г.</w:t>
            </w:r>
          </w:p>
        </w:tc>
      </w:tr>
      <w:tr w:rsidR="003F6E35" w:rsidRPr="00590FC6" w:rsidTr="00527E2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Остаток+</w:t>
            </w:r>
            <w:proofErr w:type="gramStart"/>
            <w:r w:rsidRPr="00590FC6">
              <w:rPr>
                <w:rFonts w:ascii="Roboto" w:hAnsi="Roboto"/>
                <w:sz w:val="28"/>
                <w:szCs w:val="28"/>
              </w:rPr>
              <w:t>взятые</w:t>
            </w:r>
            <w:proofErr w:type="spellEnd"/>
            <w:proofErr w:type="gramEnd"/>
            <w:r w:rsidRPr="00590FC6">
              <w:rPr>
                <w:rFonts w:ascii="Roboto" w:hAnsi="Roboto"/>
                <w:sz w:val="28"/>
                <w:szCs w:val="28"/>
              </w:rPr>
              <w:t>/</w:t>
            </w:r>
          </w:p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lastRenderedPageBreak/>
              <w:t>оздоровленные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lastRenderedPageBreak/>
              <w:t>% оздоровл</w:t>
            </w:r>
            <w:r w:rsidRPr="00590FC6">
              <w:rPr>
                <w:rFonts w:ascii="Roboto" w:hAnsi="Roboto"/>
                <w:sz w:val="28"/>
                <w:szCs w:val="28"/>
              </w:rPr>
              <w:lastRenderedPageBreak/>
              <w:t>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lastRenderedPageBreak/>
              <w:t>Остаток+</w:t>
            </w:r>
            <w:proofErr w:type="gramStart"/>
            <w:r w:rsidRPr="00590FC6">
              <w:rPr>
                <w:rFonts w:ascii="Roboto" w:hAnsi="Roboto"/>
                <w:sz w:val="28"/>
                <w:szCs w:val="28"/>
              </w:rPr>
              <w:t>взятые</w:t>
            </w:r>
            <w:proofErr w:type="spellEnd"/>
            <w:proofErr w:type="gramEnd"/>
            <w:r w:rsidRPr="00590FC6">
              <w:rPr>
                <w:rFonts w:ascii="Roboto" w:hAnsi="Roboto"/>
                <w:sz w:val="28"/>
                <w:szCs w:val="28"/>
              </w:rPr>
              <w:lastRenderedPageBreak/>
              <w:t>/</w:t>
            </w:r>
          </w:p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оздоровленные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lastRenderedPageBreak/>
              <w:t>% оздоров</w:t>
            </w:r>
            <w:r w:rsidRPr="00590FC6">
              <w:rPr>
                <w:rFonts w:ascii="Roboto" w:hAnsi="Roboto"/>
                <w:sz w:val="28"/>
                <w:szCs w:val="28"/>
              </w:rPr>
              <w:lastRenderedPageBreak/>
              <w:t>ления</w:t>
            </w:r>
          </w:p>
        </w:tc>
      </w:tr>
      <w:tr w:rsidR="003F6E35" w:rsidRPr="00590FC6" w:rsidTr="00527E2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lastRenderedPageBreak/>
              <w:t>1. Всего на «Д» учете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2742/433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15.8%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2630/581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22.1%</w:t>
            </w:r>
          </w:p>
        </w:tc>
      </w:tr>
      <w:tr w:rsidR="003F6E35" w:rsidRPr="00590FC6" w:rsidTr="00527E2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2. Полипы (все)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95/36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37.9%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91/29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31.9%</w:t>
            </w:r>
          </w:p>
        </w:tc>
      </w:tr>
      <w:tr w:rsidR="003F6E35" w:rsidRPr="00590FC6" w:rsidTr="00527E2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3. Миома матки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632/87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13.8%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563/74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13.1%</w:t>
            </w:r>
          </w:p>
        </w:tc>
      </w:tr>
      <w:tr w:rsidR="003F6E35" w:rsidRPr="00590FC6" w:rsidTr="00527E2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4. Киста яичника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166/30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18.1%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130/26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20%</w:t>
            </w:r>
          </w:p>
        </w:tc>
      </w:tr>
      <w:tr w:rsidR="003F6E35" w:rsidRPr="00590FC6" w:rsidTr="00527E2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5. Эрозия шейки матки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100/65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65.0%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98/63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64.3%</w:t>
            </w:r>
          </w:p>
        </w:tc>
      </w:tr>
      <w:tr w:rsidR="003F6E35" w:rsidRPr="00590FC6" w:rsidTr="00527E2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6. Хр. воспалит</w:t>
            </w:r>
            <w:proofErr w:type="gramStart"/>
            <w:r w:rsidRPr="00590FC6">
              <w:rPr>
                <w:rFonts w:ascii="Roboto" w:hAnsi="Roboto"/>
                <w:sz w:val="28"/>
                <w:szCs w:val="28"/>
              </w:rPr>
              <w:t>.</w:t>
            </w:r>
            <w:proofErr w:type="gramEnd"/>
            <w:r w:rsidRPr="00590FC6">
              <w:rPr>
                <w:rFonts w:ascii="Roboto" w:hAnsi="Roboto"/>
                <w:sz w:val="28"/>
                <w:szCs w:val="28"/>
              </w:rPr>
              <w:t xml:space="preserve"> </w:t>
            </w:r>
            <w:proofErr w:type="gramStart"/>
            <w:r w:rsidRPr="00590FC6">
              <w:rPr>
                <w:rFonts w:ascii="Roboto" w:hAnsi="Roboto"/>
                <w:sz w:val="28"/>
                <w:szCs w:val="28"/>
              </w:rPr>
              <w:t>п</w:t>
            </w:r>
            <w:proofErr w:type="gramEnd"/>
            <w:r w:rsidRPr="00590FC6">
              <w:rPr>
                <w:rFonts w:ascii="Roboto" w:hAnsi="Roboto"/>
                <w:sz w:val="28"/>
                <w:szCs w:val="28"/>
              </w:rPr>
              <w:t>роцессы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76/22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28.9%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92/41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44.6%</w:t>
            </w:r>
          </w:p>
        </w:tc>
      </w:tr>
      <w:tr w:rsidR="003F6E35" w:rsidRPr="00590FC6" w:rsidTr="00527E2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7. Дисплазия ш. матки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93/39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41.9%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90/35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38.9%</w:t>
            </w:r>
          </w:p>
        </w:tc>
      </w:tr>
      <w:tr w:rsidR="003F6E35" w:rsidRPr="00590FC6" w:rsidTr="00527E2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8. НОМЦ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260/23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8.8%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309/64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20.7%</w:t>
            </w:r>
          </w:p>
        </w:tc>
      </w:tr>
      <w:tr w:rsidR="003F6E35" w:rsidRPr="00590FC6" w:rsidTr="00527E2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9. Патологический климакс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259/26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244/60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24.6%</w:t>
            </w:r>
          </w:p>
        </w:tc>
      </w:tr>
      <w:tr w:rsidR="003F6E35" w:rsidRPr="00590FC6" w:rsidTr="00527E2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10. Бесплодие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371/16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4.3%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357/20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5.6%</w:t>
            </w:r>
          </w:p>
        </w:tc>
      </w:tr>
      <w:tr w:rsidR="003F6E35" w:rsidRPr="00590FC6" w:rsidTr="00527E2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11.Выпадения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229/19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8.3%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228/43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18. %</w:t>
            </w:r>
          </w:p>
        </w:tc>
      </w:tr>
      <w:tr w:rsidR="003F6E35" w:rsidRPr="00590FC6" w:rsidTr="00527E2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12.Гиперплазия эндометрия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139/24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17.3%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113/61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54%</w:t>
            </w:r>
          </w:p>
        </w:tc>
      </w:tr>
      <w:tr w:rsidR="003F6E35" w:rsidRPr="00590FC6" w:rsidTr="00527E2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13.Эндометриоз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46/13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28.3%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38/10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26.3%</w:t>
            </w:r>
          </w:p>
        </w:tc>
      </w:tr>
      <w:tr w:rsidR="003F6E35" w:rsidRPr="00590FC6" w:rsidTr="00527E2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14.Невынашивание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2/0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2/1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50%</w:t>
            </w:r>
          </w:p>
        </w:tc>
      </w:tr>
      <w:tr w:rsidR="003F6E35" w:rsidRPr="00590FC6" w:rsidTr="00527E2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15.Мастопатии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197/21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10.7%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188/29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15.4%</w:t>
            </w:r>
          </w:p>
        </w:tc>
      </w:tr>
      <w:tr w:rsidR="003F6E35" w:rsidRPr="00590FC6" w:rsidTr="00527E2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16. Лейкоплакии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67/6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9%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58/4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6.9%</w:t>
            </w:r>
          </w:p>
        </w:tc>
      </w:tr>
      <w:tr w:rsidR="003F6E35" w:rsidRPr="00590FC6" w:rsidTr="00527E2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17.ВМС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521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</w:tr>
      <w:tr w:rsidR="003F6E35" w:rsidRPr="00590FC6" w:rsidTr="00527E2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18.</w:t>
            </w:r>
            <w:proofErr w:type="gramStart"/>
            <w:r w:rsidRPr="00590FC6">
              <w:rPr>
                <w:rFonts w:ascii="Roboto" w:hAnsi="Roboto"/>
                <w:sz w:val="28"/>
                <w:szCs w:val="28"/>
              </w:rPr>
              <w:t>ОК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12518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12713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</w:tr>
      <w:tr w:rsidR="003F6E35" w:rsidRPr="00590FC6" w:rsidTr="00527E2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19. Цервициты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11/7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63.6%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29/21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72.4%</w:t>
            </w:r>
          </w:p>
        </w:tc>
      </w:tr>
    </w:tbl>
    <w:p w:rsidR="003F6E35" w:rsidRPr="00590FC6" w:rsidRDefault="003F6E35" w:rsidP="00590FC6">
      <w:pPr>
        <w:jc w:val="both"/>
        <w:rPr>
          <w:rFonts w:ascii="Roboto" w:hAnsi="Roboto"/>
          <w:sz w:val="28"/>
          <w:szCs w:val="28"/>
        </w:rPr>
      </w:pPr>
    </w:p>
    <w:p w:rsidR="003F6E35" w:rsidRPr="00590FC6" w:rsidRDefault="003F6E35" w:rsidP="00590FC6">
      <w:pPr>
        <w:jc w:val="both"/>
        <w:rPr>
          <w:rFonts w:ascii="Roboto" w:hAnsi="Roboto"/>
          <w:sz w:val="28"/>
          <w:szCs w:val="28"/>
        </w:rPr>
      </w:pPr>
    </w:p>
    <w:p w:rsidR="003F6E35" w:rsidRPr="00590FC6" w:rsidRDefault="003F6E35" w:rsidP="00590FC6">
      <w:pPr>
        <w:jc w:val="both"/>
        <w:rPr>
          <w:rFonts w:ascii="Roboto" w:hAnsi="Roboto"/>
          <w:sz w:val="28"/>
          <w:szCs w:val="28"/>
        </w:rPr>
      </w:pPr>
    </w:p>
    <w:p w:rsidR="003F6E35" w:rsidRPr="00590FC6" w:rsidRDefault="003F6E35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В представленной таблице можно увидеть весьма различные цифры эффективности диспансеризации, что зависит от нозологической формы. Так, если процент эффективности диспансеризации при острых заболеваниях стабильно высок, то в строке «Миома тела матки» этот показатель весьма скромный. Это связано с тем, что женщины в этой группе могут быть сняты с диспансерного учёта только после оперативного лечения. После операции эти пациенты переводятся в другие диспансерные группы, поскольку операция не решает многих проблем, а иногда и усугубляет ситуацию. Поэтому практически все женщины с этим диагнозом находятся под диспансерным наблюдением до глубокой старости.</w:t>
      </w:r>
    </w:p>
    <w:p w:rsidR="003F6E35" w:rsidRPr="00590FC6" w:rsidRDefault="003F6E35" w:rsidP="00590FC6">
      <w:pPr>
        <w:ind w:firstLine="30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Во всех диспансерных группах эффективность диспансеризации выше уровня </w:t>
      </w:r>
    </w:p>
    <w:p w:rsidR="003F6E35" w:rsidRPr="00590FC6" w:rsidRDefault="003F6E35" w:rsidP="00590FC6">
      <w:pPr>
        <w:ind w:firstLine="30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прошлого года.</w:t>
      </w:r>
    </w:p>
    <w:p w:rsidR="003F6E35" w:rsidRPr="00590FC6" w:rsidRDefault="003F6E35" w:rsidP="00590FC6">
      <w:pPr>
        <w:rPr>
          <w:rFonts w:ascii="Roboto" w:hAnsi="Roboto"/>
          <w:bCs/>
          <w:sz w:val="28"/>
          <w:szCs w:val="28"/>
        </w:rPr>
      </w:pPr>
      <w:r w:rsidRPr="00590FC6">
        <w:rPr>
          <w:rFonts w:ascii="Roboto" w:hAnsi="Roboto"/>
          <w:bCs/>
          <w:sz w:val="28"/>
          <w:szCs w:val="28"/>
        </w:rPr>
        <w:t xml:space="preserve">                                                                         </w:t>
      </w:r>
    </w:p>
    <w:p w:rsidR="003F6E35" w:rsidRPr="00590FC6" w:rsidRDefault="003F6E35" w:rsidP="00590FC6">
      <w:pPr>
        <w:rPr>
          <w:rFonts w:ascii="Roboto" w:hAnsi="Roboto"/>
          <w:bCs/>
          <w:sz w:val="28"/>
          <w:szCs w:val="28"/>
        </w:rPr>
      </w:pPr>
      <w:r w:rsidRPr="00590FC6">
        <w:rPr>
          <w:rFonts w:ascii="Roboto" w:hAnsi="Roboto"/>
          <w:bCs/>
          <w:sz w:val="28"/>
          <w:szCs w:val="28"/>
        </w:rPr>
        <w:t xml:space="preserve">                                         Профилактические осмотры</w:t>
      </w:r>
    </w:p>
    <w:p w:rsidR="003F6E35" w:rsidRPr="00590FC6" w:rsidRDefault="003F6E35" w:rsidP="00590FC6">
      <w:pPr>
        <w:jc w:val="both"/>
        <w:rPr>
          <w:rFonts w:ascii="Roboto" w:hAnsi="Roboto"/>
          <w:sz w:val="28"/>
          <w:szCs w:val="28"/>
        </w:rPr>
      </w:pPr>
    </w:p>
    <w:tbl>
      <w:tblPr>
        <w:tblW w:w="82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20"/>
        <w:gridCol w:w="1701"/>
        <w:gridCol w:w="1701"/>
      </w:tblGrid>
      <w:tr w:rsidR="003F6E35" w:rsidRPr="00590FC6" w:rsidTr="00527E2D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2020 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2019г.</w:t>
            </w:r>
          </w:p>
        </w:tc>
      </w:tr>
      <w:tr w:rsidR="003F6E35" w:rsidRPr="00590FC6" w:rsidTr="00527E2D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1. Всего исследовано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6043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6844</w:t>
            </w:r>
          </w:p>
        </w:tc>
      </w:tr>
      <w:tr w:rsidR="003F6E35" w:rsidRPr="00590FC6" w:rsidTr="00527E2D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Роддом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</w:tr>
      <w:tr w:rsidR="003F6E35" w:rsidRPr="00590FC6" w:rsidTr="00527E2D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% охвата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24.2%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27.5%</w:t>
            </w:r>
          </w:p>
        </w:tc>
      </w:tr>
      <w:tr w:rsidR="003F6E35" w:rsidRPr="00590FC6" w:rsidTr="00527E2D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Выявлено: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</w:tr>
      <w:tr w:rsidR="003F6E35" w:rsidRPr="00590FC6" w:rsidTr="00527E2D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предрака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126-2.1%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73-1%</w:t>
            </w:r>
          </w:p>
        </w:tc>
      </w:tr>
      <w:tr w:rsidR="003F6E35" w:rsidRPr="00590FC6" w:rsidTr="00527E2D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рака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6E35" w:rsidRPr="00590FC6" w:rsidRDefault="003F6E35" w:rsidP="00590FC6">
            <w:pPr>
              <w:snapToGri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3-0.04%</w:t>
            </w:r>
          </w:p>
        </w:tc>
      </w:tr>
    </w:tbl>
    <w:p w:rsidR="003F6E35" w:rsidRPr="00590FC6" w:rsidRDefault="003F6E35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   </w:t>
      </w:r>
    </w:p>
    <w:p w:rsidR="003F6E35" w:rsidRPr="00590FC6" w:rsidRDefault="003F6E35" w:rsidP="00590FC6">
      <w:pPr>
        <w:jc w:val="center"/>
        <w:rPr>
          <w:rFonts w:ascii="Roboto" w:hAnsi="Roboto"/>
          <w:bCs/>
          <w:sz w:val="28"/>
          <w:szCs w:val="28"/>
        </w:rPr>
      </w:pPr>
    </w:p>
    <w:p w:rsidR="003F6E35" w:rsidRPr="00590FC6" w:rsidRDefault="003F6E35" w:rsidP="00590FC6">
      <w:pPr>
        <w:jc w:val="center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bCs/>
          <w:sz w:val="28"/>
          <w:szCs w:val="28"/>
        </w:rPr>
        <w:t>ВЫВОДЫ И ПРЕДЛОЖЕНИЯ</w:t>
      </w:r>
      <w:r w:rsidRPr="00590FC6">
        <w:rPr>
          <w:rFonts w:ascii="Roboto" w:hAnsi="Roboto"/>
          <w:sz w:val="28"/>
          <w:szCs w:val="28"/>
        </w:rPr>
        <w:t>:</w:t>
      </w:r>
    </w:p>
    <w:p w:rsidR="003F6E35" w:rsidRPr="00590FC6" w:rsidRDefault="003F6E35" w:rsidP="00590FC6">
      <w:pPr>
        <w:jc w:val="center"/>
        <w:rPr>
          <w:rFonts w:ascii="Roboto" w:hAnsi="Roboto"/>
          <w:sz w:val="28"/>
          <w:szCs w:val="28"/>
        </w:rPr>
      </w:pPr>
    </w:p>
    <w:p w:rsidR="00153ABA" w:rsidRPr="00590FC6" w:rsidRDefault="003F6E35" w:rsidP="00590FC6">
      <w:pPr>
        <w:widowControl w:val="0"/>
        <w:autoSpaceDE w:val="0"/>
        <w:autoSpaceDN w:val="0"/>
        <w:adjustRightInd w:val="0"/>
        <w:jc w:val="center"/>
        <w:rPr>
          <w:rFonts w:ascii="Roboto" w:hAnsi="Roboto"/>
          <w:bCs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Анализируя работу женской консультации за </w:t>
      </w:r>
      <w:r w:rsidR="00153ABA" w:rsidRPr="00590FC6">
        <w:rPr>
          <w:rFonts w:ascii="Roboto" w:hAnsi="Roboto"/>
          <w:bCs/>
          <w:sz w:val="28"/>
          <w:szCs w:val="28"/>
        </w:rPr>
        <w:t>1 полугодие  2020г.</w:t>
      </w:r>
    </w:p>
    <w:p w:rsidR="003F6E35" w:rsidRPr="00590FC6" w:rsidRDefault="003F6E35" w:rsidP="00590FC6">
      <w:pPr>
        <w:ind w:firstLine="426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2020г. необходимо отметить:</w:t>
      </w:r>
    </w:p>
    <w:p w:rsidR="003F6E35" w:rsidRPr="00590FC6" w:rsidRDefault="003F6E35" w:rsidP="00590FC6">
      <w:pPr>
        <w:ind w:firstLine="426"/>
        <w:jc w:val="both"/>
        <w:rPr>
          <w:rFonts w:ascii="Roboto" w:hAnsi="Roboto"/>
          <w:sz w:val="28"/>
          <w:szCs w:val="28"/>
        </w:rPr>
      </w:pPr>
    </w:p>
    <w:p w:rsidR="003F6E35" w:rsidRPr="00590FC6" w:rsidRDefault="003F6E35" w:rsidP="00590FC6">
      <w:pPr>
        <w:numPr>
          <w:ilvl w:val="0"/>
          <w:numId w:val="4"/>
        </w:numPr>
        <w:tabs>
          <w:tab w:val="clear" w:pos="720"/>
          <w:tab w:val="num" w:pos="0"/>
        </w:tabs>
        <w:suppressAutoHyphens/>
        <w:ind w:left="0" w:hanging="283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Работа по профилактике нежелательной беременности остается на том же уровне.</w:t>
      </w:r>
    </w:p>
    <w:p w:rsidR="003F6E35" w:rsidRPr="00590FC6" w:rsidRDefault="003F6E35" w:rsidP="00590FC6">
      <w:pPr>
        <w:numPr>
          <w:ilvl w:val="0"/>
          <w:numId w:val="4"/>
        </w:numPr>
        <w:tabs>
          <w:tab w:val="clear" w:pos="720"/>
          <w:tab w:val="num" w:pos="0"/>
        </w:tabs>
        <w:suppressAutoHyphens/>
        <w:ind w:left="0" w:hanging="283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Кол-во женщин поступивших под наблюдение по беременности на том же уровне</w:t>
      </w:r>
    </w:p>
    <w:p w:rsidR="003F6E35" w:rsidRPr="00590FC6" w:rsidRDefault="003F6E35" w:rsidP="00590FC6">
      <w:pPr>
        <w:numPr>
          <w:ilvl w:val="0"/>
          <w:numId w:val="4"/>
        </w:numPr>
        <w:tabs>
          <w:tab w:val="clear" w:pos="720"/>
          <w:tab w:val="num" w:pos="0"/>
        </w:tabs>
        <w:suppressAutoHyphens/>
        <w:ind w:left="0" w:hanging="283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Удельный вес </w:t>
      </w:r>
      <w:proofErr w:type="gramStart"/>
      <w:r w:rsidRPr="00590FC6">
        <w:rPr>
          <w:rFonts w:ascii="Roboto" w:hAnsi="Roboto"/>
          <w:sz w:val="28"/>
          <w:szCs w:val="28"/>
        </w:rPr>
        <w:t>родивших</w:t>
      </w:r>
      <w:proofErr w:type="gramEnd"/>
      <w:r w:rsidRPr="00590FC6">
        <w:rPr>
          <w:rFonts w:ascii="Roboto" w:hAnsi="Roboto"/>
          <w:sz w:val="28"/>
          <w:szCs w:val="28"/>
        </w:rPr>
        <w:t>,    которые были обследованы  в  2020 г. остается на том же уровне.</w:t>
      </w:r>
    </w:p>
    <w:p w:rsidR="003F6E35" w:rsidRPr="00590FC6" w:rsidRDefault="003F6E35" w:rsidP="00590FC6">
      <w:pPr>
        <w:numPr>
          <w:ilvl w:val="0"/>
          <w:numId w:val="4"/>
        </w:numPr>
        <w:tabs>
          <w:tab w:val="clear" w:pos="720"/>
          <w:tab w:val="num" w:pos="567"/>
        </w:tabs>
        <w:ind w:left="0" w:hanging="283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Недостаточно используется физиотерапевтическое лечение, но это </w:t>
      </w:r>
      <w:proofErr w:type="gramStart"/>
      <w:r w:rsidRPr="00590FC6">
        <w:rPr>
          <w:rFonts w:ascii="Roboto" w:hAnsi="Roboto"/>
          <w:sz w:val="28"/>
          <w:szCs w:val="28"/>
        </w:rPr>
        <w:t>из</w:t>
      </w:r>
      <w:proofErr w:type="gramEnd"/>
      <w:r w:rsidRPr="00590FC6">
        <w:rPr>
          <w:rFonts w:ascii="Roboto" w:hAnsi="Roboto"/>
          <w:sz w:val="28"/>
          <w:szCs w:val="28"/>
        </w:rPr>
        <w:t xml:space="preserve"> – </w:t>
      </w:r>
      <w:proofErr w:type="gramStart"/>
      <w:r w:rsidRPr="00590FC6">
        <w:rPr>
          <w:rFonts w:ascii="Roboto" w:hAnsi="Roboto"/>
          <w:sz w:val="28"/>
          <w:szCs w:val="28"/>
        </w:rPr>
        <w:t>за</w:t>
      </w:r>
      <w:proofErr w:type="gramEnd"/>
      <w:r w:rsidRPr="00590FC6">
        <w:rPr>
          <w:rFonts w:ascii="Roboto" w:hAnsi="Roboto"/>
          <w:sz w:val="28"/>
          <w:szCs w:val="28"/>
        </w:rPr>
        <w:t xml:space="preserve"> нехватки аппаратуры.</w:t>
      </w:r>
    </w:p>
    <w:p w:rsidR="003F6E35" w:rsidRPr="00590FC6" w:rsidRDefault="003F6E35" w:rsidP="00590FC6">
      <w:pPr>
        <w:numPr>
          <w:ilvl w:val="0"/>
          <w:numId w:val="4"/>
        </w:numPr>
        <w:tabs>
          <w:tab w:val="clear" w:pos="720"/>
          <w:tab w:val="num" w:pos="567"/>
        </w:tabs>
        <w:ind w:left="0" w:hanging="283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В неудовлетворительном состоянии находится материально-техническая база женской консультации.</w:t>
      </w:r>
    </w:p>
    <w:p w:rsidR="003F6E35" w:rsidRPr="00590FC6" w:rsidRDefault="003F6E35" w:rsidP="00590FC6">
      <w:pPr>
        <w:jc w:val="both"/>
        <w:rPr>
          <w:rFonts w:ascii="Roboto" w:hAnsi="Roboto"/>
          <w:sz w:val="28"/>
          <w:szCs w:val="28"/>
        </w:rPr>
      </w:pPr>
    </w:p>
    <w:p w:rsidR="003F6E35" w:rsidRPr="00590FC6" w:rsidRDefault="003F6E35" w:rsidP="00590FC6">
      <w:pPr>
        <w:tabs>
          <w:tab w:val="num" w:pos="0"/>
        </w:tabs>
        <w:ind w:hanging="283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Предложения:</w:t>
      </w:r>
    </w:p>
    <w:p w:rsidR="003F6E35" w:rsidRPr="00590FC6" w:rsidRDefault="003F6E35" w:rsidP="00590FC6">
      <w:pPr>
        <w:tabs>
          <w:tab w:val="num" w:pos="0"/>
        </w:tabs>
        <w:ind w:hanging="283"/>
        <w:jc w:val="both"/>
        <w:rPr>
          <w:rFonts w:ascii="Roboto" w:hAnsi="Roboto"/>
          <w:sz w:val="28"/>
          <w:szCs w:val="28"/>
        </w:rPr>
      </w:pPr>
    </w:p>
    <w:p w:rsidR="003F6E35" w:rsidRPr="00590FC6" w:rsidRDefault="003F6E35" w:rsidP="00590FC6">
      <w:pPr>
        <w:numPr>
          <w:ilvl w:val="0"/>
          <w:numId w:val="10"/>
        </w:numPr>
        <w:suppressAutoHyphens/>
        <w:ind w:left="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Продолжать улучшать работу с беременными женщинами за счет качественного и своевременного обследования на современном уровне, в соответствии с действующими протоколами.</w:t>
      </w:r>
    </w:p>
    <w:p w:rsidR="003F6E35" w:rsidRPr="00590FC6" w:rsidRDefault="003F6E35" w:rsidP="00590FC6">
      <w:pPr>
        <w:numPr>
          <w:ilvl w:val="0"/>
          <w:numId w:val="10"/>
        </w:numPr>
        <w:suppressAutoHyphens/>
        <w:ind w:left="0" w:hanging="283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Обратить внимание на ведение беременных, состоящих в группе риска по </w:t>
      </w:r>
      <w:proofErr w:type="spellStart"/>
      <w:r w:rsidRPr="00590FC6">
        <w:rPr>
          <w:rFonts w:ascii="Roboto" w:hAnsi="Roboto"/>
          <w:sz w:val="28"/>
          <w:szCs w:val="28"/>
        </w:rPr>
        <w:t>невынашиванию</w:t>
      </w:r>
      <w:proofErr w:type="spellEnd"/>
      <w:r w:rsidRPr="00590FC6">
        <w:rPr>
          <w:rFonts w:ascii="Roboto" w:hAnsi="Roboto"/>
          <w:sz w:val="28"/>
          <w:szCs w:val="28"/>
        </w:rPr>
        <w:t xml:space="preserve"> с целью предупреждения самопроизвольных выкидышей и преждевременных родов.</w:t>
      </w:r>
    </w:p>
    <w:p w:rsidR="003F6E35" w:rsidRPr="00590FC6" w:rsidRDefault="003F6E35" w:rsidP="00590FC6">
      <w:pPr>
        <w:numPr>
          <w:ilvl w:val="0"/>
          <w:numId w:val="10"/>
        </w:numPr>
        <w:suppressAutoHyphens/>
        <w:ind w:left="0" w:hanging="283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Участковым акушерам-гинекологам продолжать уделять внимание «Д»  группе гинекологических больных, в соответствии с действующими протоколами.</w:t>
      </w:r>
    </w:p>
    <w:p w:rsidR="003F6E35" w:rsidRPr="00590FC6" w:rsidRDefault="003F6E35" w:rsidP="00590FC6">
      <w:pPr>
        <w:suppressAutoHyphens/>
        <w:jc w:val="both"/>
        <w:rPr>
          <w:rFonts w:ascii="Roboto" w:hAnsi="Roboto"/>
          <w:sz w:val="28"/>
          <w:szCs w:val="28"/>
        </w:rPr>
      </w:pPr>
    </w:p>
    <w:p w:rsidR="003F6E35" w:rsidRPr="00590FC6" w:rsidRDefault="003F6E35" w:rsidP="00590FC6">
      <w:pPr>
        <w:suppressAutoHyphens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В это непростое время: пандемия </w:t>
      </w:r>
      <w:r w:rsidRPr="00590FC6">
        <w:rPr>
          <w:rFonts w:ascii="Roboto" w:hAnsi="Roboto"/>
          <w:sz w:val="28"/>
          <w:szCs w:val="28"/>
          <w:lang w:val="en-US"/>
        </w:rPr>
        <w:t>COVID</w:t>
      </w:r>
      <w:r w:rsidRPr="00590FC6">
        <w:rPr>
          <w:rFonts w:ascii="Roboto" w:hAnsi="Roboto"/>
          <w:sz w:val="28"/>
          <w:szCs w:val="28"/>
        </w:rPr>
        <w:t xml:space="preserve">-19 и подготовка к предстоящему капитальному ремонту - женская консультация сумела удержать все самые важные показатели на </w:t>
      </w:r>
      <w:proofErr w:type="gramStart"/>
      <w:r w:rsidRPr="00590FC6">
        <w:rPr>
          <w:rFonts w:ascii="Roboto" w:hAnsi="Roboto"/>
          <w:sz w:val="28"/>
          <w:szCs w:val="28"/>
        </w:rPr>
        <w:t>хорошем</w:t>
      </w:r>
      <w:proofErr w:type="gramEnd"/>
      <w:r w:rsidRPr="00590FC6">
        <w:rPr>
          <w:rFonts w:ascii="Roboto" w:hAnsi="Roboto"/>
          <w:sz w:val="28"/>
          <w:szCs w:val="28"/>
        </w:rPr>
        <w:t xml:space="preserve"> уровни. </w:t>
      </w:r>
    </w:p>
    <w:p w:rsidR="003F6E35" w:rsidRPr="00590FC6" w:rsidRDefault="003F6E35" w:rsidP="00590FC6">
      <w:pPr>
        <w:suppressAutoHyphens/>
        <w:jc w:val="both"/>
        <w:rPr>
          <w:rFonts w:ascii="Roboto" w:hAnsi="Roboto"/>
          <w:sz w:val="28"/>
          <w:szCs w:val="28"/>
        </w:rPr>
      </w:pPr>
    </w:p>
    <w:p w:rsidR="00F84D66" w:rsidRPr="00590FC6" w:rsidRDefault="009B6459" w:rsidP="00590FC6">
      <w:pPr>
        <w:jc w:val="center"/>
        <w:rPr>
          <w:rFonts w:ascii="Roboto" w:hAnsi="Roboto"/>
          <w:bCs/>
          <w:sz w:val="28"/>
          <w:szCs w:val="28"/>
          <w:u w:val="single"/>
        </w:rPr>
      </w:pPr>
      <w:r w:rsidRPr="00590FC6">
        <w:rPr>
          <w:rFonts w:ascii="Roboto" w:hAnsi="Roboto"/>
          <w:bCs/>
          <w:sz w:val="28"/>
          <w:szCs w:val="28"/>
          <w:u w:val="single"/>
        </w:rPr>
        <w:t xml:space="preserve">ОТЧЁТ </w:t>
      </w:r>
      <w:r w:rsidR="00F84D66" w:rsidRPr="00590FC6">
        <w:rPr>
          <w:rFonts w:ascii="Roboto" w:hAnsi="Roboto"/>
          <w:bCs/>
          <w:sz w:val="28"/>
          <w:szCs w:val="28"/>
          <w:u w:val="single"/>
        </w:rPr>
        <w:t xml:space="preserve"> АКУШЕРСКОГО  ОТДЕЛЕНИЯ</w:t>
      </w:r>
      <w:r w:rsidRPr="00590FC6">
        <w:rPr>
          <w:rFonts w:ascii="Roboto" w:hAnsi="Roboto"/>
          <w:bCs/>
          <w:sz w:val="28"/>
          <w:szCs w:val="28"/>
          <w:u w:val="single"/>
        </w:rPr>
        <w:t xml:space="preserve"> </w:t>
      </w:r>
    </w:p>
    <w:p w:rsidR="00DE5882" w:rsidRPr="00590FC6" w:rsidRDefault="00F84D66" w:rsidP="00590FC6">
      <w:pPr>
        <w:widowControl w:val="0"/>
        <w:autoSpaceDE w:val="0"/>
        <w:autoSpaceDN w:val="0"/>
        <w:adjustRightInd w:val="0"/>
        <w:jc w:val="center"/>
        <w:rPr>
          <w:rFonts w:ascii="Roboto" w:hAnsi="Roboto"/>
          <w:bCs/>
          <w:sz w:val="28"/>
          <w:szCs w:val="28"/>
        </w:rPr>
      </w:pPr>
      <w:r w:rsidRPr="00590FC6">
        <w:rPr>
          <w:rFonts w:ascii="Roboto" w:hAnsi="Roboto"/>
          <w:bCs/>
          <w:sz w:val="28"/>
          <w:szCs w:val="28"/>
          <w:u w:val="single"/>
        </w:rPr>
        <w:t xml:space="preserve">за </w:t>
      </w:r>
      <w:r w:rsidR="00DE5882" w:rsidRPr="00590FC6">
        <w:rPr>
          <w:rFonts w:ascii="Roboto" w:hAnsi="Roboto"/>
          <w:bCs/>
          <w:sz w:val="28"/>
          <w:szCs w:val="28"/>
          <w:u w:val="single"/>
        </w:rPr>
        <w:t>1 полугодие  2020г.</w:t>
      </w:r>
    </w:p>
    <w:p w:rsidR="00B83383" w:rsidRPr="00590FC6" w:rsidRDefault="00B83383" w:rsidP="00590FC6">
      <w:pPr>
        <w:jc w:val="center"/>
        <w:rPr>
          <w:rFonts w:ascii="Roboto" w:hAnsi="Roboto"/>
          <w:bCs/>
          <w:sz w:val="28"/>
          <w:szCs w:val="28"/>
          <w:u w:val="single"/>
        </w:rPr>
      </w:pPr>
    </w:p>
    <w:p w:rsidR="009B6459" w:rsidRPr="00590FC6" w:rsidRDefault="009B6459" w:rsidP="00590FC6">
      <w:pPr>
        <w:autoSpaceDE w:val="0"/>
        <w:autoSpaceDN w:val="0"/>
        <w:adjustRightInd w:val="0"/>
        <w:jc w:val="center"/>
        <w:rPr>
          <w:rFonts w:ascii="Roboto" w:hAnsi="Roboto"/>
          <w:bCs/>
          <w:sz w:val="28"/>
          <w:szCs w:val="28"/>
          <w:u w:val="single"/>
        </w:rPr>
      </w:pPr>
      <w:r w:rsidRPr="00590FC6">
        <w:rPr>
          <w:rFonts w:ascii="Roboto" w:hAnsi="Roboto"/>
          <w:bCs/>
          <w:sz w:val="28"/>
          <w:szCs w:val="28"/>
          <w:u w:val="single"/>
        </w:rPr>
        <w:t xml:space="preserve">  </w:t>
      </w:r>
    </w:p>
    <w:p w:rsidR="001C232A" w:rsidRPr="00590FC6" w:rsidRDefault="001C232A" w:rsidP="00590FC6">
      <w:pPr>
        <w:jc w:val="both"/>
        <w:rPr>
          <w:rFonts w:ascii="Roboto" w:eastAsia="Calibri" w:hAnsi="Roboto"/>
          <w:sz w:val="28"/>
          <w:szCs w:val="28"/>
        </w:rPr>
      </w:pPr>
      <w:r w:rsidRPr="00590FC6">
        <w:rPr>
          <w:rFonts w:ascii="Roboto" w:eastAsia="Calibri" w:hAnsi="Roboto"/>
          <w:sz w:val="28"/>
          <w:szCs w:val="28"/>
        </w:rPr>
        <w:lastRenderedPageBreak/>
        <w:t>I. Материальная  база</w:t>
      </w:r>
    </w:p>
    <w:p w:rsidR="001C232A" w:rsidRPr="00590FC6" w:rsidRDefault="001C232A" w:rsidP="00590FC6">
      <w:pPr>
        <w:jc w:val="both"/>
        <w:rPr>
          <w:rFonts w:ascii="Roboto" w:eastAsia="Calibri" w:hAnsi="Roboto"/>
          <w:sz w:val="28"/>
          <w:szCs w:val="28"/>
        </w:rPr>
      </w:pPr>
    </w:p>
    <w:p w:rsidR="001C232A" w:rsidRPr="00590FC6" w:rsidRDefault="001C232A" w:rsidP="00590FC6">
      <w:pPr>
        <w:jc w:val="both"/>
        <w:rPr>
          <w:rFonts w:ascii="Roboto" w:eastAsia="Calibri" w:hAnsi="Roboto"/>
          <w:sz w:val="28"/>
          <w:szCs w:val="28"/>
        </w:rPr>
      </w:pPr>
      <w:r w:rsidRPr="00590FC6">
        <w:rPr>
          <w:rFonts w:ascii="Roboto" w:eastAsia="Calibri" w:hAnsi="Roboto"/>
          <w:sz w:val="28"/>
          <w:szCs w:val="28"/>
        </w:rPr>
        <w:t xml:space="preserve">    Родильное  отделение  Евпаторийского  роддома  расположено  в  четырёхэтажном  здании  типичного  роддома,  располагает  55  койками: 35 послеродовых коек, 13 – палаты патологии  беременности круглосуточного стационара и 7 коек – дневного стационара.</w:t>
      </w:r>
    </w:p>
    <w:p w:rsidR="001C232A" w:rsidRPr="00590FC6" w:rsidRDefault="001C232A" w:rsidP="00590FC6">
      <w:pPr>
        <w:jc w:val="both"/>
        <w:rPr>
          <w:rFonts w:ascii="Roboto" w:eastAsia="Calibri" w:hAnsi="Roboto"/>
          <w:sz w:val="28"/>
          <w:szCs w:val="28"/>
        </w:rPr>
      </w:pPr>
    </w:p>
    <w:p w:rsidR="001C232A" w:rsidRPr="00590FC6" w:rsidRDefault="001C232A" w:rsidP="00590FC6">
      <w:pPr>
        <w:jc w:val="both"/>
        <w:rPr>
          <w:rFonts w:ascii="Roboto" w:eastAsia="Calibri" w:hAnsi="Roboto"/>
          <w:sz w:val="28"/>
          <w:szCs w:val="28"/>
        </w:rPr>
      </w:pPr>
      <w:r w:rsidRPr="00590FC6">
        <w:rPr>
          <w:rFonts w:ascii="Roboto" w:eastAsia="Calibri" w:hAnsi="Roboto"/>
          <w:sz w:val="28"/>
          <w:szCs w:val="28"/>
        </w:rPr>
        <w:t>II. Основные  показатели  акушерской  службы  за 6 мес. 2020.:</w:t>
      </w:r>
    </w:p>
    <w:p w:rsidR="001C232A" w:rsidRPr="00590FC6" w:rsidRDefault="001C232A" w:rsidP="00590FC6">
      <w:pPr>
        <w:jc w:val="both"/>
        <w:rPr>
          <w:rFonts w:ascii="Roboto" w:eastAsia="Calibri" w:hAnsi="Roboto"/>
          <w:sz w:val="28"/>
          <w:szCs w:val="28"/>
        </w:rPr>
      </w:pPr>
    </w:p>
    <w:tbl>
      <w:tblPr>
        <w:tblW w:w="11057" w:type="dxa"/>
        <w:tblInd w:w="-70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49"/>
        <w:gridCol w:w="1720"/>
        <w:gridCol w:w="1805"/>
        <w:gridCol w:w="1874"/>
        <w:gridCol w:w="1609"/>
      </w:tblGrid>
      <w:tr w:rsidR="001C232A" w:rsidRPr="00590FC6" w:rsidTr="001C232A">
        <w:trPr>
          <w:trHeight w:val="559"/>
        </w:trPr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32A" w:rsidRPr="00590FC6" w:rsidRDefault="001C232A" w:rsidP="00590FC6">
            <w:pPr>
              <w:jc w:val="both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6 мес. 2019 г.</w:t>
            </w:r>
          </w:p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proofErr w:type="spellStart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Круглосут</w:t>
            </w:r>
            <w:proofErr w:type="spellEnd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6 мес.2019</w:t>
            </w:r>
          </w:p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proofErr w:type="spellStart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Дневн</w:t>
            </w:r>
            <w:proofErr w:type="gramStart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.с</w:t>
            </w:r>
            <w:proofErr w:type="gramEnd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тац</w:t>
            </w:r>
            <w:proofErr w:type="spellEnd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 xml:space="preserve">6 </w:t>
            </w:r>
            <w:proofErr w:type="spellStart"/>
            <w:proofErr w:type="gramStart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мес</w:t>
            </w:r>
            <w:proofErr w:type="spellEnd"/>
            <w:proofErr w:type="gramEnd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 xml:space="preserve"> 2020</w:t>
            </w:r>
          </w:p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proofErr w:type="spellStart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Круглосут</w:t>
            </w:r>
            <w:proofErr w:type="spellEnd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 xml:space="preserve">6 </w:t>
            </w:r>
            <w:proofErr w:type="spellStart"/>
            <w:proofErr w:type="gramStart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мес</w:t>
            </w:r>
            <w:proofErr w:type="spellEnd"/>
            <w:proofErr w:type="gramEnd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 xml:space="preserve"> 2020</w:t>
            </w:r>
          </w:p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proofErr w:type="spellStart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Дневн</w:t>
            </w:r>
            <w:proofErr w:type="gramStart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.с</w:t>
            </w:r>
            <w:proofErr w:type="gramEnd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тац</w:t>
            </w:r>
            <w:proofErr w:type="spellEnd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.</w:t>
            </w:r>
          </w:p>
        </w:tc>
      </w:tr>
      <w:tr w:rsidR="001C232A" w:rsidRPr="00590FC6" w:rsidTr="001C232A">
        <w:trPr>
          <w:trHeight w:val="1"/>
        </w:trPr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both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Пролечено  беременных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313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166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273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82</w:t>
            </w:r>
          </w:p>
        </w:tc>
      </w:tr>
      <w:tr w:rsidR="001C232A" w:rsidRPr="00590FC6" w:rsidTr="001C232A">
        <w:trPr>
          <w:trHeight w:val="251"/>
        </w:trPr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both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Проведено к/д РО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2975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2854-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-</w:t>
            </w:r>
          </w:p>
        </w:tc>
      </w:tr>
      <w:tr w:rsidR="001C232A" w:rsidRPr="00590FC6" w:rsidTr="001C232A">
        <w:trPr>
          <w:trHeight w:val="288"/>
        </w:trPr>
        <w:tc>
          <w:tcPr>
            <w:tcW w:w="40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both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 xml:space="preserve">                         ОП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2359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1055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2069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516</w:t>
            </w:r>
          </w:p>
        </w:tc>
      </w:tr>
      <w:tr w:rsidR="001C232A" w:rsidRPr="00590FC6" w:rsidTr="001C232A">
        <w:trPr>
          <w:trHeight w:val="288"/>
        </w:trPr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both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 xml:space="preserve">Длительность пребывания   РО           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4,2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4,2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</w:tr>
      <w:tr w:rsidR="001C232A" w:rsidRPr="00590FC6" w:rsidTr="001C232A">
        <w:trPr>
          <w:trHeight w:val="230"/>
        </w:trPr>
        <w:tc>
          <w:tcPr>
            <w:tcW w:w="40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both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 xml:space="preserve">                                              ОП 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7,6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6,4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7,6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6,2</w:t>
            </w:r>
          </w:p>
        </w:tc>
      </w:tr>
      <w:tr w:rsidR="001C232A" w:rsidRPr="00590FC6" w:rsidTr="001C232A">
        <w:trPr>
          <w:trHeight w:val="275"/>
        </w:trPr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both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Работа  койки  РО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99,2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81,5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</w:tr>
      <w:tr w:rsidR="001C232A" w:rsidRPr="00590FC6" w:rsidTr="001C232A">
        <w:trPr>
          <w:trHeight w:val="264"/>
        </w:trPr>
        <w:tc>
          <w:tcPr>
            <w:tcW w:w="40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both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 xml:space="preserve">                         ОП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168,5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117,2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159,1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73,7</w:t>
            </w:r>
          </w:p>
        </w:tc>
      </w:tr>
      <w:tr w:rsidR="001C232A" w:rsidRPr="00590FC6" w:rsidTr="001C232A">
        <w:trPr>
          <w:trHeight w:val="264"/>
        </w:trPr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both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Оборот койки  РО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23,5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19,1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</w:tr>
      <w:tr w:rsidR="001C232A" w:rsidRPr="00590FC6" w:rsidTr="001C232A">
        <w:trPr>
          <w:trHeight w:val="275"/>
        </w:trPr>
        <w:tc>
          <w:tcPr>
            <w:tcW w:w="40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both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 xml:space="preserve">                          ОП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22,3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18,4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11,7</w:t>
            </w:r>
          </w:p>
        </w:tc>
      </w:tr>
      <w:tr w:rsidR="001C232A" w:rsidRPr="00590FC6" w:rsidTr="001C232A">
        <w:trPr>
          <w:trHeight w:val="1"/>
        </w:trPr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both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Количество родов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703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668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</w:tr>
      <w:tr w:rsidR="001C232A" w:rsidRPr="00590FC6" w:rsidTr="001C232A">
        <w:trPr>
          <w:trHeight w:val="1"/>
        </w:trPr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both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% патологических родов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308-43,8%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38,2%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</w:tr>
      <w:tr w:rsidR="001C232A" w:rsidRPr="00590FC6" w:rsidTr="001C232A">
        <w:trPr>
          <w:trHeight w:val="1"/>
        </w:trPr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both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Перинатальная  смертность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1-1,4%0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3-4,5%о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</w:tr>
      <w:tr w:rsidR="001C232A" w:rsidRPr="00590FC6" w:rsidTr="001C232A">
        <w:trPr>
          <w:trHeight w:val="1"/>
        </w:trPr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both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Материнская  смертность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-</w:t>
            </w:r>
          </w:p>
        </w:tc>
      </w:tr>
      <w:tr w:rsidR="001C232A" w:rsidRPr="00590FC6" w:rsidTr="001C232A">
        <w:trPr>
          <w:trHeight w:val="1"/>
        </w:trPr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both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Преждевременные  роды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20-2,8%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25-3,7%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</w:tr>
      <w:tr w:rsidR="001C232A" w:rsidRPr="00590FC6" w:rsidTr="001C232A">
        <w:trPr>
          <w:trHeight w:val="1"/>
        </w:trPr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both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Кесарево  сечение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176-25%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133-19,9%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</w:tr>
      <w:tr w:rsidR="001C232A" w:rsidRPr="00590FC6" w:rsidTr="001C232A">
        <w:trPr>
          <w:trHeight w:val="1"/>
        </w:trPr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both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Гипотоническое кровотечение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6-0,8мл</w:t>
            </w:r>
          </w:p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1 л-1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4-1,2</w:t>
            </w:r>
          </w:p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1,3- 1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</w:tr>
      <w:tr w:rsidR="001C232A" w:rsidRPr="00590FC6" w:rsidTr="001C232A">
        <w:trPr>
          <w:trHeight w:val="1"/>
        </w:trPr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both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proofErr w:type="spellStart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Эпизи</w:t>
            </w:r>
            <w:proofErr w:type="gramStart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о</w:t>
            </w:r>
            <w:proofErr w:type="spellEnd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-</w:t>
            </w:r>
            <w:proofErr w:type="gramEnd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перинеотомии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</w:tr>
      <w:tr w:rsidR="001C232A" w:rsidRPr="00590FC6" w:rsidTr="001C232A">
        <w:trPr>
          <w:trHeight w:val="1"/>
        </w:trPr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both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Ручное  обследование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</w:tr>
      <w:tr w:rsidR="001C232A" w:rsidRPr="00590FC6" w:rsidTr="001C232A">
        <w:trPr>
          <w:trHeight w:val="1"/>
        </w:trPr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both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proofErr w:type="gramStart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Р-вы</w:t>
            </w:r>
            <w:proofErr w:type="gramEnd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 xml:space="preserve"> ш/матки </w:t>
            </w:r>
            <w:r w:rsidRPr="00590FC6">
              <w:rPr>
                <w:rFonts w:ascii="Roboto" w:eastAsia="Calibri" w:hAnsi="Roboto"/>
                <w:sz w:val="28"/>
                <w:szCs w:val="28"/>
                <w:lang w:val="en-US" w:eastAsia="en-US"/>
              </w:rPr>
              <w:t>II</w:t>
            </w: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-</w:t>
            </w:r>
            <w:r w:rsidRPr="00590FC6">
              <w:rPr>
                <w:rFonts w:ascii="Roboto" w:eastAsia="Calibri" w:hAnsi="Roboto"/>
                <w:sz w:val="28"/>
                <w:szCs w:val="28"/>
                <w:lang w:val="en-US" w:eastAsia="en-US"/>
              </w:rPr>
              <w:t>III</w:t>
            </w: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 xml:space="preserve"> степени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</w:tr>
      <w:tr w:rsidR="001C232A" w:rsidRPr="00590FC6" w:rsidTr="001C232A">
        <w:trPr>
          <w:trHeight w:val="1"/>
        </w:trPr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both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 xml:space="preserve">-«- промежности </w:t>
            </w:r>
            <w:r w:rsidRPr="00590FC6">
              <w:rPr>
                <w:rFonts w:ascii="Roboto" w:eastAsia="Calibri" w:hAnsi="Roboto"/>
                <w:sz w:val="28"/>
                <w:szCs w:val="28"/>
                <w:lang w:val="en-US" w:eastAsia="en-US"/>
              </w:rPr>
              <w:t xml:space="preserve">II-III </w:t>
            </w: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степени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</w:tr>
      <w:tr w:rsidR="001C232A" w:rsidRPr="00590FC6" w:rsidTr="001C232A">
        <w:trPr>
          <w:trHeight w:val="1"/>
        </w:trPr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both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proofErr w:type="spellStart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Тазовое</w:t>
            </w:r>
            <w:proofErr w:type="gramStart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,н</w:t>
            </w:r>
            <w:proofErr w:type="gramEnd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ожное,поперечное</w:t>
            </w:r>
            <w:proofErr w:type="spellEnd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полож</w:t>
            </w:r>
            <w:proofErr w:type="spellEnd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. плода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</w:tr>
      <w:tr w:rsidR="001C232A" w:rsidRPr="00590FC6" w:rsidTr="001C232A">
        <w:trPr>
          <w:trHeight w:val="1"/>
        </w:trPr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both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Отеки, протеинурия и гипертензия О10 – О15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25-3,6%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</w:tr>
      <w:tr w:rsidR="001C232A" w:rsidRPr="00590FC6" w:rsidTr="001C232A">
        <w:trPr>
          <w:trHeight w:val="1"/>
        </w:trPr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both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 xml:space="preserve">В том числе </w:t>
            </w:r>
            <w:proofErr w:type="spellStart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тяж</w:t>
            </w:r>
            <w:proofErr w:type="gramStart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.п</w:t>
            </w:r>
            <w:proofErr w:type="gramEnd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реэклампсия</w:t>
            </w:r>
            <w:proofErr w:type="spellEnd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 xml:space="preserve"> О14.1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-</w:t>
            </w:r>
          </w:p>
        </w:tc>
      </w:tr>
      <w:tr w:rsidR="001C232A" w:rsidRPr="00590FC6" w:rsidTr="001C232A">
        <w:trPr>
          <w:trHeight w:val="1"/>
        </w:trPr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both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Болезни  почек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55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63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-</w:t>
            </w:r>
          </w:p>
        </w:tc>
      </w:tr>
      <w:tr w:rsidR="001C232A" w:rsidRPr="00590FC6" w:rsidTr="001C232A">
        <w:trPr>
          <w:trHeight w:val="1"/>
        </w:trPr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both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Анемии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proofErr w:type="gramStart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л</w:t>
            </w:r>
            <w:proofErr w:type="gramEnd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/ст-175</w:t>
            </w:r>
          </w:p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proofErr w:type="gramStart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ср</w:t>
            </w:r>
            <w:proofErr w:type="gramEnd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 xml:space="preserve">/ст-21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162-л/</w:t>
            </w:r>
            <w:proofErr w:type="spellStart"/>
            <w:proofErr w:type="gramStart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ст</w:t>
            </w:r>
            <w:proofErr w:type="spellEnd"/>
            <w:proofErr w:type="gramEnd"/>
          </w:p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9-ср/</w:t>
            </w:r>
            <w:proofErr w:type="spellStart"/>
            <w:proofErr w:type="gramStart"/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ст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-</w:t>
            </w:r>
          </w:p>
        </w:tc>
      </w:tr>
      <w:tr w:rsidR="001C232A" w:rsidRPr="00590FC6" w:rsidTr="001C232A">
        <w:trPr>
          <w:trHeight w:val="280"/>
        </w:trPr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rPr>
                <w:rFonts w:ascii="Roboto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hAnsi="Roboto"/>
                <w:sz w:val="28"/>
                <w:szCs w:val="28"/>
                <w:lang w:eastAsia="en-US"/>
              </w:rPr>
              <w:t>Многоплодные роды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hAnsi="Roboto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hAnsi="Roboto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-</w:t>
            </w:r>
          </w:p>
        </w:tc>
      </w:tr>
      <w:tr w:rsidR="001C232A" w:rsidRPr="00590FC6" w:rsidTr="001C232A">
        <w:trPr>
          <w:trHeight w:val="1"/>
        </w:trPr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both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Домашние роды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-</w:t>
            </w:r>
          </w:p>
        </w:tc>
      </w:tr>
      <w:tr w:rsidR="001C232A" w:rsidRPr="00590FC6" w:rsidTr="001C232A">
        <w:trPr>
          <w:trHeight w:val="1"/>
        </w:trPr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both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Вторичные швы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-</w:t>
            </w:r>
          </w:p>
        </w:tc>
      </w:tr>
      <w:tr w:rsidR="001C232A" w:rsidRPr="00590FC6" w:rsidTr="001C232A">
        <w:trPr>
          <w:trHeight w:val="1"/>
        </w:trPr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both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lastRenderedPageBreak/>
              <w:t>Осложнение  родов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1-симфиз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</w:tr>
      <w:tr w:rsidR="001C232A" w:rsidRPr="00590FC6" w:rsidTr="001C232A">
        <w:trPr>
          <w:trHeight w:val="1"/>
        </w:trPr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both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Осложнения  после  операций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</w:tr>
      <w:tr w:rsidR="001C232A" w:rsidRPr="00590FC6" w:rsidTr="001C232A">
        <w:trPr>
          <w:trHeight w:val="1"/>
        </w:trPr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both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Вакуум – экстракция плода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-</w:t>
            </w:r>
          </w:p>
        </w:tc>
      </w:tr>
      <w:tr w:rsidR="001C232A" w:rsidRPr="00590FC6" w:rsidTr="001C232A">
        <w:trPr>
          <w:trHeight w:val="293"/>
        </w:trPr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both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Рубец  на  матке (не  оперирован)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32A" w:rsidRPr="00590FC6" w:rsidRDefault="001C232A" w:rsidP="00590FC6">
            <w:pPr>
              <w:jc w:val="center"/>
              <w:rPr>
                <w:rFonts w:ascii="Roboto" w:eastAsia="Calibri" w:hAnsi="Roboto"/>
                <w:sz w:val="28"/>
                <w:szCs w:val="28"/>
                <w:lang w:eastAsia="en-US"/>
              </w:rPr>
            </w:pPr>
            <w:r w:rsidRPr="00590FC6">
              <w:rPr>
                <w:rFonts w:ascii="Roboto" w:eastAsia="Calibri" w:hAnsi="Roboto"/>
                <w:sz w:val="28"/>
                <w:szCs w:val="28"/>
                <w:lang w:eastAsia="en-US"/>
              </w:rPr>
              <w:t>-</w:t>
            </w:r>
          </w:p>
        </w:tc>
      </w:tr>
    </w:tbl>
    <w:p w:rsidR="001C232A" w:rsidRPr="00590FC6" w:rsidRDefault="001C232A" w:rsidP="00590FC6">
      <w:pPr>
        <w:jc w:val="both"/>
        <w:rPr>
          <w:rFonts w:ascii="Roboto" w:eastAsia="Calibri" w:hAnsi="Roboto"/>
          <w:sz w:val="28"/>
          <w:szCs w:val="28"/>
        </w:rPr>
      </w:pPr>
    </w:p>
    <w:p w:rsidR="001C232A" w:rsidRPr="00590FC6" w:rsidRDefault="001C232A" w:rsidP="00590FC6">
      <w:pPr>
        <w:jc w:val="both"/>
        <w:rPr>
          <w:rFonts w:ascii="Roboto" w:eastAsia="Calibri" w:hAnsi="Roboto"/>
          <w:sz w:val="28"/>
          <w:szCs w:val="28"/>
        </w:rPr>
      </w:pPr>
      <w:r w:rsidRPr="00590FC6">
        <w:rPr>
          <w:rFonts w:ascii="Roboto" w:eastAsia="Calibri" w:hAnsi="Roboto"/>
          <w:sz w:val="28"/>
          <w:szCs w:val="28"/>
        </w:rPr>
        <w:t>III. Анализ  показателей.</w:t>
      </w:r>
    </w:p>
    <w:p w:rsidR="001C232A" w:rsidRPr="00590FC6" w:rsidRDefault="001C232A" w:rsidP="00590FC6">
      <w:pPr>
        <w:jc w:val="both"/>
        <w:rPr>
          <w:rFonts w:ascii="Roboto" w:eastAsia="Calibri" w:hAnsi="Roboto"/>
          <w:sz w:val="28"/>
          <w:szCs w:val="28"/>
        </w:rPr>
      </w:pPr>
    </w:p>
    <w:p w:rsidR="001C232A" w:rsidRPr="00590FC6" w:rsidRDefault="001C232A" w:rsidP="00590FC6">
      <w:pPr>
        <w:jc w:val="both"/>
        <w:rPr>
          <w:rFonts w:ascii="Roboto" w:eastAsia="Calibri" w:hAnsi="Roboto"/>
          <w:sz w:val="28"/>
          <w:szCs w:val="28"/>
        </w:rPr>
      </w:pPr>
      <w:r w:rsidRPr="00590FC6">
        <w:rPr>
          <w:rFonts w:ascii="Roboto" w:eastAsia="Calibri" w:hAnsi="Roboto"/>
          <w:sz w:val="28"/>
          <w:szCs w:val="28"/>
        </w:rPr>
        <w:t xml:space="preserve">  В  текущем  полугодии по  сравнению  с  первым полугодием прошлого года   меньше пролечено  беременных.  Количество </w:t>
      </w:r>
      <w:proofErr w:type="gramStart"/>
      <w:r w:rsidRPr="00590FC6">
        <w:rPr>
          <w:rFonts w:ascii="Roboto" w:eastAsia="Calibri" w:hAnsi="Roboto"/>
          <w:sz w:val="28"/>
          <w:szCs w:val="28"/>
        </w:rPr>
        <w:t>койко-дней, проведенных  в  акушерском  отделении уменьшилось</w:t>
      </w:r>
      <w:proofErr w:type="gramEnd"/>
      <w:r w:rsidRPr="00590FC6">
        <w:rPr>
          <w:rFonts w:ascii="Roboto" w:eastAsia="Calibri" w:hAnsi="Roboto"/>
          <w:sz w:val="28"/>
          <w:szCs w:val="28"/>
        </w:rPr>
        <w:t xml:space="preserve"> на 121 случай, количество койко-дней проведенных в отделении  патологии беременности уменьшилось на 190 случаев. Средняя  длительность   пребывания  на  койке  незначительно увеличилась в отделении ППБ. Таким образом,  длительность  пребывания  на  койке остается  в допустимых пределах.</w:t>
      </w:r>
    </w:p>
    <w:p w:rsidR="001C232A" w:rsidRPr="00590FC6" w:rsidRDefault="001C232A" w:rsidP="00590FC6">
      <w:pPr>
        <w:jc w:val="both"/>
        <w:rPr>
          <w:rFonts w:ascii="Roboto" w:eastAsia="Calibri" w:hAnsi="Roboto"/>
          <w:sz w:val="28"/>
          <w:szCs w:val="28"/>
        </w:rPr>
      </w:pPr>
      <w:r w:rsidRPr="00590FC6">
        <w:rPr>
          <w:rFonts w:ascii="Roboto" w:eastAsia="Calibri" w:hAnsi="Roboto"/>
          <w:sz w:val="28"/>
          <w:szCs w:val="28"/>
        </w:rPr>
        <w:t xml:space="preserve">       Количество  преждевременных  родов увеличилось 3,7% против 2,8 %.   Количество  </w:t>
      </w:r>
      <w:proofErr w:type="spellStart"/>
      <w:r w:rsidRPr="00590FC6">
        <w:rPr>
          <w:rFonts w:ascii="Roboto" w:eastAsia="Calibri" w:hAnsi="Roboto"/>
          <w:sz w:val="28"/>
          <w:szCs w:val="28"/>
        </w:rPr>
        <w:t>кесарских</w:t>
      </w:r>
      <w:proofErr w:type="spellEnd"/>
      <w:r w:rsidRPr="00590FC6">
        <w:rPr>
          <w:rFonts w:ascii="Roboto" w:eastAsia="Calibri" w:hAnsi="Roboto"/>
          <w:sz w:val="28"/>
          <w:szCs w:val="28"/>
        </w:rPr>
        <w:t xml:space="preserve">  сечений уменьшился на 19,9% против 25%%.</w:t>
      </w:r>
    </w:p>
    <w:p w:rsidR="001C232A" w:rsidRPr="00590FC6" w:rsidRDefault="001C232A" w:rsidP="00590FC6">
      <w:pPr>
        <w:jc w:val="both"/>
        <w:rPr>
          <w:rFonts w:ascii="Roboto" w:eastAsia="Calibri" w:hAnsi="Roboto"/>
          <w:sz w:val="28"/>
          <w:szCs w:val="28"/>
        </w:rPr>
      </w:pPr>
      <w:r w:rsidRPr="00590FC6">
        <w:rPr>
          <w:rFonts w:ascii="Roboto" w:eastAsia="Calibri" w:hAnsi="Roboto"/>
          <w:sz w:val="28"/>
          <w:szCs w:val="28"/>
        </w:rPr>
        <w:t xml:space="preserve">   </w:t>
      </w:r>
      <w:proofErr w:type="spellStart"/>
      <w:r w:rsidRPr="00590FC6">
        <w:rPr>
          <w:rFonts w:ascii="Roboto" w:eastAsia="Calibri" w:hAnsi="Roboto"/>
          <w:sz w:val="28"/>
          <w:szCs w:val="28"/>
        </w:rPr>
        <w:t>Эпизи</w:t>
      </w:r>
      <w:proofErr w:type="gramStart"/>
      <w:r w:rsidRPr="00590FC6">
        <w:rPr>
          <w:rFonts w:ascii="Roboto" w:eastAsia="Calibri" w:hAnsi="Roboto"/>
          <w:sz w:val="28"/>
          <w:szCs w:val="28"/>
        </w:rPr>
        <w:t>о</w:t>
      </w:r>
      <w:proofErr w:type="spellEnd"/>
      <w:r w:rsidRPr="00590FC6">
        <w:rPr>
          <w:rFonts w:ascii="Roboto" w:eastAsia="Calibri" w:hAnsi="Roboto"/>
          <w:sz w:val="28"/>
          <w:szCs w:val="28"/>
        </w:rPr>
        <w:t>-</w:t>
      </w:r>
      <w:proofErr w:type="gramEnd"/>
      <w:r w:rsidRPr="00590FC6">
        <w:rPr>
          <w:rFonts w:ascii="Roboto" w:eastAsia="Calibri" w:hAnsi="Roboto"/>
          <w:sz w:val="28"/>
          <w:szCs w:val="28"/>
        </w:rPr>
        <w:t xml:space="preserve"> и </w:t>
      </w:r>
      <w:proofErr w:type="spellStart"/>
      <w:r w:rsidRPr="00590FC6">
        <w:rPr>
          <w:rFonts w:ascii="Roboto" w:eastAsia="Calibri" w:hAnsi="Roboto"/>
          <w:sz w:val="28"/>
          <w:szCs w:val="28"/>
        </w:rPr>
        <w:t>перинеотомии</w:t>
      </w:r>
      <w:proofErr w:type="spellEnd"/>
      <w:r w:rsidRPr="00590FC6">
        <w:rPr>
          <w:rFonts w:ascii="Roboto" w:eastAsia="Calibri" w:hAnsi="Roboto"/>
          <w:sz w:val="28"/>
          <w:szCs w:val="28"/>
        </w:rPr>
        <w:t xml:space="preserve"> отсутствуют . Осложнений после родов один случай </w:t>
      </w:r>
      <w:proofErr w:type="spellStart"/>
      <w:r w:rsidRPr="00590FC6">
        <w:rPr>
          <w:rFonts w:ascii="Roboto" w:eastAsia="Calibri" w:hAnsi="Roboto"/>
          <w:sz w:val="28"/>
          <w:szCs w:val="28"/>
        </w:rPr>
        <w:t>симфизита</w:t>
      </w:r>
      <w:proofErr w:type="spellEnd"/>
      <w:r w:rsidRPr="00590FC6">
        <w:rPr>
          <w:rFonts w:ascii="Roboto" w:eastAsia="Calibri" w:hAnsi="Roboto"/>
          <w:sz w:val="28"/>
          <w:szCs w:val="28"/>
        </w:rPr>
        <w:t xml:space="preserve"> . Домашние  роды   не наблюдались.</w:t>
      </w:r>
    </w:p>
    <w:p w:rsidR="001C232A" w:rsidRPr="00590FC6" w:rsidRDefault="001C232A" w:rsidP="00590FC6">
      <w:pPr>
        <w:jc w:val="both"/>
        <w:rPr>
          <w:rFonts w:ascii="Roboto" w:eastAsia="Calibri" w:hAnsi="Roboto"/>
          <w:sz w:val="28"/>
          <w:szCs w:val="28"/>
        </w:rPr>
      </w:pPr>
      <w:r w:rsidRPr="00590FC6">
        <w:rPr>
          <w:rFonts w:ascii="Roboto" w:eastAsia="Calibri" w:hAnsi="Roboto"/>
          <w:sz w:val="28"/>
          <w:szCs w:val="28"/>
        </w:rPr>
        <w:t xml:space="preserve">  В сравнении с аналогичным периодом прошлого года уменьшилось  количество гипотонических кровотечений 4 случаев против 6. Перинатальная смертность увеличилась  4,5 %о против </w:t>
      </w:r>
      <w:proofErr w:type="gramStart"/>
      <w:r w:rsidRPr="00590FC6">
        <w:rPr>
          <w:rFonts w:ascii="Roboto" w:eastAsia="Calibri" w:hAnsi="Roboto"/>
          <w:sz w:val="28"/>
          <w:szCs w:val="28"/>
        </w:rPr>
        <w:t>1,4</w:t>
      </w:r>
      <w:proofErr w:type="gramEnd"/>
      <w:r w:rsidRPr="00590FC6">
        <w:rPr>
          <w:rFonts w:ascii="Roboto" w:eastAsia="Calibri" w:hAnsi="Roboto"/>
          <w:sz w:val="28"/>
          <w:szCs w:val="28"/>
        </w:rPr>
        <w:t>%о. Положительным моментом является отсутствие  материнской смертности.</w:t>
      </w:r>
    </w:p>
    <w:p w:rsidR="001C232A" w:rsidRPr="00590FC6" w:rsidRDefault="001C232A" w:rsidP="00590FC6">
      <w:pPr>
        <w:jc w:val="both"/>
        <w:rPr>
          <w:rFonts w:ascii="Roboto" w:eastAsia="Calibri" w:hAnsi="Roboto"/>
          <w:sz w:val="28"/>
          <w:szCs w:val="28"/>
        </w:rPr>
      </w:pPr>
      <w:r w:rsidRPr="00590FC6">
        <w:rPr>
          <w:rFonts w:ascii="Roboto" w:eastAsia="Calibri" w:hAnsi="Roboto"/>
          <w:sz w:val="28"/>
          <w:szCs w:val="28"/>
        </w:rPr>
        <w:t>Анемии беременных легкой степени  уменьшились. Количество ручных обследований уменьшилось на 4 случая. Увеличились болезни почек на 12 случаев. В 2020 году проведены вагинальные роды с рубцом на матке у 4 женщин.</w:t>
      </w:r>
    </w:p>
    <w:p w:rsidR="001C232A" w:rsidRPr="00590FC6" w:rsidRDefault="001C232A" w:rsidP="00590FC6">
      <w:pPr>
        <w:jc w:val="both"/>
        <w:rPr>
          <w:rFonts w:ascii="Roboto" w:eastAsia="Calibri" w:hAnsi="Roboto"/>
          <w:sz w:val="28"/>
          <w:szCs w:val="28"/>
        </w:rPr>
      </w:pPr>
      <w:r w:rsidRPr="00590FC6">
        <w:rPr>
          <w:rFonts w:ascii="Roboto" w:eastAsia="Calibri" w:hAnsi="Roboto"/>
          <w:sz w:val="28"/>
          <w:szCs w:val="28"/>
        </w:rPr>
        <w:t>IV. Выводы:</w:t>
      </w:r>
    </w:p>
    <w:p w:rsidR="001C232A" w:rsidRPr="00590FC6" w:rsidRDefault="001C232A" w:rsidP="00590FC6">
      <w:pPr>
        <w:pStyle w:val="ae"/>
        <w:numPr>
          <w:ilvl w:val="0"/>
          <w:numId w:val="11"/>
        </w:numPr>
        <w:ind w:left="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 Отделение  за  полгода 2020  сработало удовлетворительно. </w:t>
      </w:r>
    </w:p>
    <w:p w:rsidR="001C232A" w:rsidRPr="00590FC6" w:rsidRDefault="001C232A" w:rsidP="00590FC6">
      <w:pPr>
        <w:pStyle w:val="ae"/>
        <w:numPr>
          <w:ilvl w:val="0"/>
          <w:numId w:val="11"/>
        </w:numPr>
        <w:ind w:left="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Акушерское  отделение имеет  мощную  материальную  базу, кадровые резервы  и технические условия для  осуществления  родовспоможения  в  соответствии  с  современными  требованиями.</w:t>
      </w:r>
    </w:p>
    <w:p w:rsidR="001C232A" w:rsidRPr="00590FC6" w:rsidRDefault="001C232A" w:rsidP="00590FC6">
      <w:pPr>
        <w:jc w:val="both"/>
        <w:rPr>
          <w:rFonts w:ascii="Roboto" w:eastAsia="Calibri" w:hAnsi="Roboto"/>
          <w:sz w:val="28"/>
          <w:szCs w:val="28"/>
        </w:rPr>
      </w:pPr>
    </w:p>
    <w:p w:rsidR="001C232A" w:rsidRPr="00590FC6" w:rsidRDefault="001C232A" w:rsidP="00590FC6">
      <w:pPr>
        <w:jc w:val="both"/>
        <w:rPr>
          <w:rFonts w:ascii="Roboto" w:eastAsia="Calibri" w:hAnsi="Roboto"/>
          <w:sz w:val="28"/>
          <w:szCs w:val="28"/>
        </w:rPr>
      </w:pPr>
      <w:r w:rsidRPr="00590FC6">
        <w:rPr>
          <w:rFonts w:ascii="Roboto" w:eastAsia="Calibri" w:hAnsi="Roboto"/>
          <w:sz w:val="28"/>
          <w:szCs w:val="28"/>
        </w:rPr>
        <w:t>V. Задачи  на  будущее:</w:t>
      </w:r>
    </w:p>
    <w:p w:rsidR="001C232A" w:rsidRPr="00590FC6" w:rsidRDefault="001C232A" w:rsidP="00590FC6">
      <w:pPr>
        <w:pStyle w:val="ae"/>
        <w:numPr>
          <w:ilvl w:val="0"/>
          <w:numId w:val="12"/>
        </w:numPr>
        <w:ind w:left="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Проводить дальнейшую работу по  предотвращению  материнской  смертности.</w:t>
      </w:r>
    </w:p>
    <w:p w:rsidR="001C232A" w:rsidRPr="00590FC6" w:rsidRDefault="001C232A" w:rsidP="00590FC6">
      <w:pPr>
        <w:pStyle w:val="ae"/>
        <w:numPr>
          <w:ilvl w:val="0"/>
          <w:numId w:val="12"/>
        </w:numPr>
        <w:ind w:left="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Внедрить  в  работу  акушерского отделения  </w:t>
      </w:r>
      <w:proofErr w:type="spellStart"/>
      <w:r w:rsidRPr="00590FC6">
        <w:rPr>
          <w:rFonts w:ascii="Roboto" w:hAnsi="Roboto"/>
          <w:sz w:val="28"/>
          <w:szCs w:val="28"/>
        </w:rPr>
        <w:t>мониторирование</w:t>
      </w:r>
      <w:proofErr w:type="spellEnd"/>
      <w:r w:rsidRPr="00590FC6">
        <w:rPr>
          <w:rFonts w:ascii="Roboto" w:hAnsi="Roboto"/>
          <w:sz w:val="28"/>
          <w:szCs w:val="28"/>
        </w:rPr>
        <w:t xml:space="preserve">  на  всех  уровнях (наблюдение  за  беременной, в  родах, послеродовом  периоде, </w:t>
      </w:r>
      <w:proofErr w:type="gramStart"/>
      <w:r w:rsidRPr="00590FC6">
        <w:rPr>
          <w:rFonts w:ascii="Roboto" w:hAnsi="Roboto"/>
          <w:sz w:val="28"/>
          <w:szCs w:val="28"/>
        </w:rPr>
        <w:t>пред</w:t>
      </w:r>
      <w:proofErr w:type="gramEnd"/>
      <w:r w:rsidRPr="00590FC6">
        <w:rPr>
          <w:rFonts w:ascii="Roboto" w:hAnsi="Roboto"/>
          <w:sz w:val="28"/>
          <w:szCs w:val="28"/>
        </w:rPr>
        <w:t>-, операционном  и  послеоперационном  периодах).</w:t>
      </w:r>
    </w:p>
    <w:p w:rsidR="001C232A" w:rsidRPr="00590FC6" w:rsidRDefault="001C232A" w:rsidP="00590FC6">
      <w:pPr>
        <w:pStyle w:val="ae"/>
        <w:numPr>
          <w:ilvl w:val="0"/>
          <w:numId w:val="12"/>
        </w:numPr>
        <w:ind w:left="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Активно  пропагандировать  и  претворять  в  жизнь  программу  грудного  вскармливания.</w:t>
      </w:r>
    </w:p>
    <w:p w:rsidR="001C232A" w:rsidRPr="00590FC6" w:rsidRDefault="001C232A" w:rsidP="00590FC6">
      <w:pPr>
        <w:pStyle w:val="ae"/>
        <w:numPr>
          <w:ilvl w:val="0"/>
          <w:numId w:val="12"/>
        </w:numPr>
        <w:ind w:left="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Активнее использовать преемственность между женской консультацией и стационаром для заполнения коек беременными дневного и </w:t>
      </w:r>
      <w:r w:rsidRPr="00590FC6">
        <w:rPr>
          <w:rFonts w:ascii="Roboto" w:hAnsi="Roboto"/>
          <w:sz w:val="28"/>
          <w:szCs w:val="28"/>
        </w:rPr>
        <w:lastRenderedPageBreak/>
        <w:t>круглосуточного стационаров в акушерском отделении ГБУЗ РК «Евпаторийский родильный дом».</w:t>
      </w:r>
    </w:p>
    <w:p w:rsidR="001C232A" w:rsidRPr="00590FC6" w:rsidRDefault="001C232A" w:rsidP="00590FC6">
      <w:pPr>
        <w:pStyle w:val="ae"/>
        <w:numPr>
          <w:ilvl w:val="0"/>
          <w:numId w:val="12"/>
        </w:numPr>
        <w:ind w:left="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С врачами и средним персоналом акушерского отделения продолжить изучение протоколов МЗ по оказанию медицинской помощи беременным, роженицам и родильницам на врачебных конференциях и занятиях </w:t>
      </w:r>
      <w:proofErr w:type="gramStart"/>
      <w:r w:rsidRPr="00590FC6">
        <w:rPr>
          <w:rFonts w:ascii="Roboto" w:hAnsi="Roboto"/>
          <w:sz w:val="28"/>
          <w:szCs w:val="28"/>
        </w:rPr>
        <w:t>с</w:t>
      </w:r>
      <w:proofErr w:type="gramEnd"/>
      <w:r w:rsidRPr="00590FC6">
        <w:rPr>
          <w:rFonts w:ascii="Roboto" w:hAnsi="Roboto"/>
          <w:sz w:val="28"/>
          <w:szCs w:val="28"/>
        </w:rPr>
        <w:t xml:space="preserve"> средним персоналом акушерского отделения.</w:t>
      </w:r>
    </w:p>
    <w:p w:rsidR="001C232A" w:rsidRPr="00590FC6" w:rsidRDefault="001C232A" w:rsidP="00590FC6">
      <w:pPr>
        <w:pStyle w:val="ae"/>
        <w:numPr>
          <w:ilvl w:val="0"/>
          <w:numId w:val="12"/>
        </w:numPr>
        <w:ind w:left="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Провести  подготовку проектно-сметной документации по ремонту акушерского отделения.</w:t>
      </w:r>
    </w:p>
    <w:p w:rsidR="009B6459" w:rsidRPr="00590FC6" w:rsidRDefault="009B6459" w:rsidP="00590FC6">
      <w:pPr>
        <w:autoSpaceDE w:val="0"/>
        <w:autoSpaceDN w:val="0"/>
        <w:adjustRightInd w:val="0"/>
        <w:jc w:val="center"/>
        <w:rPr>
          <w:rFonts w:ascii="Roboto" w:hAnsi="Roboto"/>
          <w:bCs/>
          <w:sz w:val="28"/>
          <w:szCs w:val="28"/>
        </w:rPr>
      </w:pPr>
    </w:p>
    <w:p w:rsidR="00C80878" w:rsidRPr="00590FC6" w:rsidRDefault="00C32CE9" w:rsidP="00590FC6">
      <w:pPr>
        <w:jc w:val="center"/>
        <w:rPr>
          <w:rFonts w:ascii="Roboto" w:hAnsi="Roboto"/>
          <w:bCs/>
          <w:sz w:val="28"/>
          <w:szCs w:val="28"/>
          <w:u w:val="single"/>
        </w:rPr>
      </w:pPr>
      <w:r w:rsidRPr="00590FC6">
        <w:rPr>
          <w:rFonts w:ascii="Roboto" w:hAnsi="Roboto"/>
          <w:bCs/>
          <w:sz w:val="28"/>
          <w:szCs w:val="28"/>
          <w:u w:val="single"/>
        </w:rPr>
        <w:t xml:space="preserve">ОТЧЁТ  О  РАБОТЕ  </w:t>
      </w:r>
    </w:p>
    <w:p w:rsidR="00C80878" w:rsidRPr="00590FC6" w:rsidRDefault="00C32CE9" w:rsidP="00590FC6">
      <w:pPr>
        <w:autoSpaceDE w:val="0"/>
        <w:autoSpaceDN w:val="0"/>
        <w:adjustRightInd w:val="0"/>
        <w:jc w:val="center"/>
        <w:rPr>
          <w:rFonts w:ascii="Roboto" w:hAnsi="Roboto"/>
          <w:bCs/>
          <w:sz w:val="28"/>
          <w:szCs w:val="28"/>
          <w:u w:val="single"/>
        </w:rPr>
      </w:pPr>
      <w:r w:rsidRPr="00590FC6">
        <w:rPr>
          <w:rFonts w:ascii="Roboto" w:hAnsi="Roboto"/>
          <w:bCs/>
          <w:sz w:val="28"/>
          <w:szCs w:val="28"/>
          <w:u w:val="single"/>
        </w:rPr>
        <w:t>ОТДЕЛЕНИЯ  НОВОРОЖДЕННЫХ</w:t>
      </w:r>
    </w:p>
    <w:p w:rsidR="00DE5882" w:rsidRPr="00590FC6" w:rsidRDefault="00DE5882" w:rsidP="00590FC6">
      <w:pPr>
        <w:widowControl w:val="0"/>
        <w:autoSpaceDE w:val="0"/>
        <w:autoSpaceDN w:val="0"/>
        <w:adjustRightInd w:val="0"/>
        <w:jc w:val="center"/>
        <w:rPr>
          <w:rFonts w:ascii="Roboto" w:hAnsi="Roboto"/>
          <w:bCs/>
          <w:sz w:val="28"/>
          <w:szCs w:val="28"/>
        </w:rPr>
      </w:pPr>
      <w:r w:rsidRPr="00590FC6">
        <w:rPr>
          <w:rFonts w:ascii="Roboto" w:hAnsi="Roboto"/>
          <w:bCs/>
          <w:sz w:val="28"/>
          <w:szCs w:val="28"/>
        </w:rPr>
        <w:t>за  1 полугодие  2020г.</w:t>
      </w:r>
    </w:p>
    <w:p w:rsidR="009A6527" w:rsidRPr="00590FC6" w:rsidRDefault="009A6527" w:rsidP="00590FC6">
      <w:pPr>
        <w:widowControl w:val="0"/>
        <w:autoSpaceDE w:val="0"/>
        <w:autoSpaceDN w:val="0"/>
        <w:adjustRightInd w:val="0"/>
        <w:jc w:val="center"/>
        <w:rPr>
          <w:rFonts w:ascii="Roboto" w:hAnsi="Roboto"/>
          <w:bCs/>
          <w:sz w:val="28"/>
          <w:szCs w:val="28"/>
        </w:rPr>
      </w:pPr>
    </w:p>
    <w:tbl>
      <w:tblPr>
        <w:tblW w:w="0" w:type="auto"/>
        <w:tblInd w:w="288" w:type="dxa"/>
        <w:tblLayout w:type="fixed"/>
        <w:tblLook w:val="04A0" w:firstRow="1" w:lastRow="0" w:firstColumn="1" w:lastColumn="0" w:noHBand="0" w:noVBand="1"/>
      </w:tblPr>
      <w:tblGrid>
        <w:gridCol w:w="5399"/>
        <w:gridCol w:w="1980"/>
        <w:gridCol w:w="1903"/>
      </w:tblGrid>
      <w:tr w:rsidR="009A6527" w:rsidRPr="00590FC6" w:rsidTr="0039186B">
        <w:trPr>
          <w:trHeight w:val="420"/>
        </w:trPr>
        <w:tc>
          <w:tcPr>
            <w:tcW w:w="5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6 мес. 2020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6 мес. 2019г.</w:t>
            </w:r>
          </w:p>
        </w:tc>
      </w:tr>
      <w:tr w:rsidR="009A6527" w:rsidRPr="00590FC6" w:rsidTr="0039186B">
        <w:tc>
          <w:tcPr>
            <w:tcW w:w="5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Родилось  детей  всего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671-25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707-22</w:t>
            </w:r>
          </w:p>
        </w:tc>
      </w:tr>
      <w:tr w:rsidR="009A6527" w:rsidRPr="00590FC6" w:rsidTr="0039186B">
        <w:tc>
          <w:tcPr>
            <w:tcW w:w="5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Заболело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106-25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89-22</w:t>
            </w:r>
          </w:p>
        </w:tc>
      </w:tr>
      <w:tr w:rsidR="009A6527" w:rsidRPr="00590FC6" w:rsidTr="0039186B">
        <w:tc>
          <w:tcPr>
            <w:tcW w:w="5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Умерло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1-1</w:t>
            </w:r>
          </w:p>
        </w:tc>
      </w:tr>
      <w:tr w:rsidR="009A6527" w:rsidRPr="00590FC6" w:rsidTr="0039186B">
        <w:tc>
          <w:tcPr>
            <w:tcW w:w="5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  <w:lang w:val="en-US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Аномалии  развития  </w:t>
            </w:r>
            <w:r w:rsidRPr="00590FC6">
              <w:rPr>
                <w:rFonts w:ascii="Roboto" w:hAnsi="Roboto"/>
                <w:sz w:val="28"/>
                <w:szCs w:val="28"/>
                <w:lang w:val="en-US"/>
              </w:rPr>
              <w:t>Q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  <w:lang w:val="en-US"/>
              </w:rPr>
            </w:pPr>
            <w:r w:rsidRPr="00590FC6">
              <w:rPr>
                <w:rFonts w:ascii="Roboto" w:hAnsi="Roboto"/>
                <w:sz w:val="28"/>
                <w:szCs w:val="28"/>
                <w:lang w:val="en-US"/>
              </w:rPr>
              <w:t>19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10</w:t>
            </w:r>
          </w:p>
        </w:tc>
      </w:tr>
      <w:tr w:rsidR="009A6527" w:rsidRPr="00590FC6" w:rsidTr="0039186B">
        <w:tc>
          <w:tcPr>
            <w:tcW w:w="5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ЗВУР  </w:t>
            </w:r>
            <w:proofErr w:type="gramStart"/>
            <w:r w:rsidRPr="00590FC6">
              <w:rPr>
                <w:rFonts w:ascii="Roboto" w:hAnsi="Roboto"/>
                <w:sz w:val="28"/>
                <w:szCs w:val="28"/>
              </w:rPr>
              <w:t>Р</w:t>
            </w:r>
            <w:proofErr w:type="gramEnd"/>
            <w:r w:rsidRPr="00590FC6">
              <w:rPr>
                <w:rFonts w:ascii="Roboto" w:hAnsi="Roboto"/>
                <w:sz w:val="28"/>
                <w:szCs w:val="28"/>
              </w:rPr>
              <w:t xml:space="preserve"> 05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20-3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19-3</w:t>
            </w:r>
          </w:p>
        </w:tc>
      </w:tr>
      <w:tr w:rsidR="009A6527" w:rsidRPr="00590FC6" w:rsidTr="0039186B">
        <w:tc>
          <w:tcPr>
            <w:tcW w:w="5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Недоношенность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  <w:lang w:val="en-US"/>
              </w:rPr>
            </w:pPr>
            <w:r w:rsidRPr="00590FC6">
              <w:rPr>
                <w:rFonts w:ascii="Roboto" w:hAnsi="Roboto"/>
                <w:sz w:val="28"/>
                <w:szCs w:val="28"/>
                <w:lang w:val="en-US"/>
              </w:rPr>
              <w:t>25-25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15-15</w:t>
            </w:r>
          </w:p>
        </w:tc>
      </w:tr>
      <w:tr w:rsidR="009A6527" w:rsidRPr="00590FC6" w:rsidTr="0039186B">
        <w:tc>
          <w:tcPr>
            <w:tcW w:w="5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  <w:lang w:val="en-US"/>
              </w:rPr>
            </w:pP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Кефалогематома</w:t>
            </w:r>
            <w:proofErr w:type="spellEnd"/>
            <w:r w:rsidRPr="00590FC6">
              <w:rPr>
                <w:rFonts w:ascii="Roboto" w:hAnsi="Roboto"/>
                <w:sz w:val="28"/>
                <w:szCs w:val="28"/>
              </w:rPr>
              <w:t xml:space="preserve">  </w:t>
            </w:r>
            <w:proofErr w:type="gramStart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>Р</w:t>
            </w:r>
            <w:proofErr w:type="gramEnd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 xml:space="preserve"> 12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22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14</w:t>
            </w:r>
          </w:p>
        </w:tc>
      </w:tr>
      <w:tr w:rsidR="009A6527" w:rsidRPr="00590FC6" w:rsidTr="0039186B">
        <w:tc>
          <w:tcPr>
            <w:tcW w:w="5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  <w:lang w:val="en-US"/>
              </w:rPr>
            </w:pPr>
            <w:proofErr w:type="spellStart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>Перелом</w:t>
            </w:r>
            <w:proofErr w:type="spellEnd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>ключицы</w:t>
            </w:r>
            <w:proofErr w:type="spellEnd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 xml:space="preserve">  Р  13.4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13</w:t>
            </w:r>
          </w:p>
        </w:tc>
      </w:tr>
      <w:tr w:rsidR="009A6527" w:rsidRPr="00590FC6" w:rsidTr="0039186B">
        <w:tc>
          <w:tcPr>
            <w:tcW w:w="5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Порез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Эрба-Дюшена</w:t>
            </w:r>
            <w:proofErr w:type="spellEnd"/>
            <w:r w:rsidRPr="00590FC6">
              <w:rPr>
                <w:rFonts w:ascii="Roboto" w:hAnsi="Roboto"/>
                <w:sz w:val="28"/>
                <w:szCs w:val="28"/>
              </w:rPr>
              <w:t xml:space="preserve">  Р14.0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</w:t>
            </w:r>
          </w:p>
        </w:tc>
      </w:tr>
      <w:tr w:rsidR="009A6527" w:rsidRPr="00590FC6" w:rsidTr="0039186B">
        <w:tc>
          <w:tcPr>
            <w:tcW w:w="5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Асфиксия   Р21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3-2</w:t>
            </w:r>
          </w:p>
        </w:tc>
      </w:tr>
      <w:tr w:rsidR="009A6527" w:rsidRPr="00590FC6" w:rsidTr="0039186B">
        <w:tc>
          <w:tcPr>
            <w:tcW w:w="5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Респираторный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дистресс</w:t>
            </w:r>
            <w:proofErr w:type="spellEnd"/>
            <w:r w:rsidRPr="00590FC6">
              <w:rPr>
                <w:rFonts w:ascii="Roboto" w:hAnsi="Roboto"/>
                <w:sz w:val="28"/>
                <w:szCs w:val="28"/>
              </w:rPr>
              <w:t xml:space="preserve"> – синдром Р22.0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3-3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</w:tr>
      <w:tr w:rsidR="009A6527" w:rsidRPr="00590FC6" w:rsidTr="0039186B">
        <w:tc>
          <w:tcPr>
            <w:tcW w:w="5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Тяжелые дыхательные расстройства Р22.9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2-1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</w:tr>
      <w:tr w:rsidR="009A6527" w:rsidRPr="00590FC6" w:rsidTr="0039186B">
        <w:tc>
          <w:tcPr>
            <w:tcW w:w="5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Транзиторное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тахипное</w:t>
            </w:r>
            <w:proofErr w:type="spellEnd"/>
            <w:r w:rsidRPr="00590FC6">
              <w:rPr>
                <w:rFonts w:ascii="Roboto" w:hAnsi="Roboto"/>
                <w:sz w:val="28"/>
                <w:szCs w:val="28"/>
              </w:rPr>
              <w:t xml:space="preserve"> Р22.1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</w:tr>
      <w:tr w:rsidR="009A6527" w:rsidRPr="00590FC6" w:rsidTr="0039186B">
        <w:tc>
          <w:tcPr>
            <w:tcW w:w="5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  <w:lang w:val="en-US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Водянка яичек </w:t>
            </w:r>
            <w:r w:rsidRPr="00590FC6">
              <w:rPr>
                <w:rFonts w:ascii="Roboto" w:hAnsi="Roboto"/>
                <w:sz w:val="28"/>
                <w:szCs w:val="28"/>
                <w:lang w:val="en-US"/>
              </w:rPr>
              <w:t>P83.5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4-4</w:t>
            </w:r>
          </w:p>
        </w:tc>
      </w:tr>
      <w:tr w:rsidR="009A6527" w:rsidRPr="00590FC6" w:rsidTr="0039186B">
        <w:tc>
          <w:tcPr>
            <w:tcW w:w="5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  <w:lang w:val="en-US"/>
              </w:rPr>
            </w:pPr>
            <w:r w:rsidRPr="00590FC6">
              <w:rPr>
                <w:rFonts w:ascii="Roboto" w:hAnsi="Roboto"/>
                <w:sz w:val="28"/>
                <w:szCs w:val="28"/>
                <w:lang w:val="en-US"/>
              </w:rPr>
              <w:t>ГБН  Р 55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4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</w:t>
            </w:r>
          </w:p>
        </w:tc>
      </w:tr>
      <w:tr w:rsidR="009A6527" w:rsidRPr="00590FC6" w:rsidTr="0039186B">
        <w:tc>
          <w:tcPr>
            <w:tcW w:w="5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Неонатальн</w:t>
            </w:r>
            <w:proofErr w:type="gramStart"/>
            <w:r w:rsidRPr="00590FC6">
              <w:rPr>
                <w:rFonts w:ascii="Roboto" w:hAnsi="Roboto"/>
                <w:sz w:val="28"/>
                <w:szCs w:val="28"/>
              </w:rPr>
              <w:t>.ж</w:t>
            </w:r>
            <w:proofErr w:type="gramEnd"/>
            <w:r w:rsidRPr="00590FC6">
              <w:rPr>
                <w:rFonts w:ascii="Roboto" w:hAnsi="Roboto"/>
                <w:sz w:val="28"/>
                <w:szCs w:val="28"/>
              </w:rPr>
              <w:t>елтуха</w:t>
            </w:r>
            <w:proofErr w:type="spellEnd"/>
            <w:r w:rsidRPr="00590FC6">
              <w:rPr>
                <w:rFonts w:ascii="Roboto" w:hAnsi="Roboto"/>
                <w:sz w:val="28"/>
                <w:szCs w:val="28"/>
              </w:rPr>
              <w:t xml:space="preserve">   Р59.0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2-1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</w:t>
            </w:r>
          </w:p>
        </w:tc>
      </w:tr>
      <w:tr w:rsidR="009A6527" w:rsidRPr="00590FC6" w:rsidTr="0039186B">
        <w:tc>
          <w:tcPr>
            <w:tcW w:w="5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Постгеморрагическая анемия Р50.2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</w:tr>
      <w:tr w:rsidR="009A6527" w:rsidRPr="00590FC6" w:rsidTr="0039186B">
        <w:tc>
          <w:tcPr>
            <w:tcW w:w="5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ВУИ Р39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-</w:t>
            </w:r>
          </w:p>
        </w:tc>
      </w:tr>
      <w:tr w:rsidR="009A6527" w:rsidRPr="00590FC6" w:rsidTr="0039186B">
        <w:tc>
          <w:tcPr>
            <w:tcW w:w="5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  <w:lang w:val="en-US"/>
              </w:rPr>
            </w:pPr>
            <w:proofErr w:type="spellStart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>Гемангиома</w:t>
            </w:r>
            <w:proofErr w:type="spellEnd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 xml:space="preserve">   Д  18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</w:t>
            </w:r>
          </w:p>
        </w:tc>
      </w:tr>
      <w:tr w:rsidR="009A6527" w:rsidRPr="00590FC6" w:rsidTr="0039186B">
        <w:tc>
          <w:tcPr>
            <w:tcW w:w="5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Переходящая неонатальная гипогликемия </w:t>
            </w:r>
            <w:proofErr w:type="gramStart"/>
            <w:r w:rsidRPr="00590FC6">
              <w:rPr>
                <w:rFonts w:ascii="Roboto" w:hAnsi="Roboto"/>
                <w:sz w:val="28"/>
                <w:szCs w:val="28"/>
              </w:rPr>
              <w:t>Р</w:t>
            </w:r>
            <w:proofErr w:type="gramEnd"/>
            <w:r w:rsidRPr="00590FC6">
              <w:rPr>
                <w:rFonts w:ascii="Roboto" w:hAnsi="Roboto"/>
                <w:sz w:val="28"/>
                <w:szCs w:val="28"/>
              </w:rPr>
              <w:t xml:space="preserve"> 70.4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</w:tr>
      <w:tr w:rsidR="009A6527" w:rsidRPr="00590FC6" w:rsidTr="0039186B">
        <w:tc>
          <w:tcPr>
            <w:tcW w:w="5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  <w:lang w:val="en-US"/>
              </w:rPr>
              <w:t>Z 20.6</w:t>
            </w:r>
            <w:r w:rsidRPr="00590FC6">
              <w:rPr>
                <w:rFonts w:ascii="Roboto" w:hAnsi="Roboto"/>
                <w:sz w:val="28"/>
                <w:szCs w:val="28"/>
              </w:rPr>
              <w:t xml:space="preserve"> 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  <w:lang w:val="en-US"/>
              </w:rPr>
              <w:t>8-1</w:t>
            </w:r>
          </w:p>
        </w:tc>
      </w:tr>
      <w:tr w:rsidR="009A6527" w:rsidRPr="00590FC6" w:rsidTr="0039186B">
        <w:tc>
          <w:tcPr>
            <w:tcW w:w="5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6527" w:rsidRPr="00590FC6" w:rsidRDefault="009A6527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sz w:val="28"/>
                <w:szCs w:val="28"/>
              </w:rPr>
            </w:pPr>
          </w:p>
        </w:tc>
      </w:tr>
    </w:tbl>
    <w:p w:rsidR="009A6527" w:rsidRPr="00590FC6" w:rsidRDefault="009A6527" w:rsidP="00590FC6">
      <w:pPr>
        <w:widowControl w:val="0"/>
        <w:autoSpaceDE w:val="0"/>
        <w:autoSpaceDN w:val="0"/>
        <w:adjustRightInd w:val="0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 </w:t>
      </w:r>
    </w:p>
    <w:p w:rsidR="00364F6D" w:rsidRPr="00590FC6" w:rsidRDefault="00364F6D" w:rsidP="00590FC6">
      <w:pPr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              За 6 месяцев 2020 г. родилось 671 ребенок, из них 25 </w:t>
      </w:r>
      <w:proofErr w:type="gramStart"/>
      <w:r w:rsidRPr="00590FC6">
        <w:rPr>
          <w:rFonts w:ascii="Roboto" w:hAnsi="Roboto"/>
          <w:sz w:val="28"/>
          <w:szCs w:val="28"/>
        </w:rPr>
        <w:t>недоношенными</w:t>
      </w:r>
      <w:proofErr w:type="gramEnd"/>
      <w:r w:rsidRPr="00590FC6">
        <w:rPr>
          <w:rFonts w:ascii="Roboto" w:hAnsi="Roboto"/>
          <w:sz w:val="28"/>
          <w:szCs w:val="28"/>
        </w:rPr>
        <w:t xml:space="preserve">. Это на 36 детей меньше, чем в 2019 году. Преждевременных родов на 3 больше. Заболеваемость за полугодие составила 157 </w:t>
      </w:r>
      <w:proofErr w:type="spellStart"/>
      <w:r w:rsidRPr="00590FC6">
        <w:rPr>
          <w:rFonts w:ascii="Roboto" w:hAnsi="Roboto"/>
          <w:sz w:val="28"/>
          <w:szCs w:val="28"/>
        </w:rPr>
        <w:t>промиллей</w:t>
      </w:r>
      <w:proofErr w:type="gramStart"/>
      <w:r w:rsidRPr="00590FC6">
        <w:rPr>
          <w:rFonts w:ascii="Roboto" w:hAnsi="Roboto"/>
          <w:sz w:val="28"/>
          <w:szCs w:val="28"/>
        </w:rPr>
        <w:t>,э</w:t>
      </w:r>
      <w:proofErr w:type="gramEnd"/>
      <w:r w:rsidRPr="00590FC6">
        <w:rPr>
          <w:rFonts w:ascii="Roboto" w:hAnsi="Roboto"/>
          <w:sz w:val="28"/>
          <w:szCs w:val="28"/>
        </w:rPr>
        <w:t>то</w:t>
      </w:r>
      <w:proofErr w:type="spellEnd"/>
      <w:r w:rsidRPr="00590FC6">
        <w:rPr>
          <w:rFonts w:ascii="Roboto" w:hAnsi="Roboto"/>
          <w:sz w:val="28"/>
          <w:szCs w:val="28"/>
        </w:rPr>
        <w:t xml:space="preserve"> 106 детей.(125,8 </w:t>
      </w:r>
      <w:proofErr w:type="spellStart"/>
      <w:r w:rsidRPr="00590FC6">
        <w:rPr>
          <w:rFonts w:ascii="Roboto" w:hAnsi="Roboto"/>
          <w:sz w:val="28"/>
          <w:szCs w:val="28"/>
        </w:rPr>
        <w:t>промиллей</w:t>
      </w:r>
      <w:proofErr w:type="spellEnd"/>
      <w:r w:rsidRPr="00590FC6">
        <w:rPr>
          <w:rFonts w:ascii="Roboto" w:hAnsi="Roboto"/>
          <w:sz w:val="28"/>
          <w:szCs w:val="28"/>
        </w:rPr>
        <w:t xml:space="preserve">, это 89 </w:t>
      </w:r>
      <w:proofErr w:type="spellStart"/>
      <w:r w:rsidRPr="00590FC6">
        <w:rPr>
          <w:rFonts w:ascii="Roboto" w:hAnsi="Roboto"/>
          <w:sz w:val="28"/>
          <w:szCs w:val="28"/>
        </w:rPr>
        <w:t>детей,что</w:t>
      </w:r>
      <w:proofErr w:type="spellEnd"/>
      <w:r w:rsidRPr="00590FC6">
        <w:rPr>
          <w:rFonts w:ascii="Roboto" w:hAnsi="Roboto"/>
          <w:sz w:val="28"/>
          <w:szCs w:val="28"/>
        </w:rPr>
        <w:t xml:space="preserve"> на32 пр. (или 17 детей) </w:t>
      </w:r>
      <w:proofErr w:type="spellStart"/>
      <w:r w:rsidRPr="00590FC6">
        <w:rPr>
          <w:rFonts w:ascii="Roboto" w:hAnsi="Roboto"/>
          <w:sz w:val="28"/>
          <w:szCs w:val="28"/>
        </w:rPr>
        <w:t>больше,чем</w:t>
      </w:r>
      <w:proofErr w:type="spellEnd"/>
      <w:r w:rsidRPr="00590FC6">
        <w:rPr>
          <w:rFonts w:ascii="Roboto" w:hAnsi="Roboto"/>
          <w:sz w:val="28"/>
          <w:szCs w:val="28"/>
        </w:rPr>
        <w:t xml:space="preserve"> в 2019г).</w:t>
      </w:r>
    </w:p>
    <w:p w:rsidR="00364F6D" w:rsidRPr="00590FC6" w:rsidRDefault="00364F6D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lastRenderedPageBreak/>
        <w:t xml:space="preserve">Недоношенных детей со сроком </w:t>
      </w:r>
      <w:proofErr w:type="spellStart"/>
      <w:r w:rsidRPr="00590FC6">
        <w:rPr>
          <w:rFonts w:ascii="Roboto" w:hAnsi="Roboto"/>
          <w:sz w:val="28"/>
          <w:szCs w:val="28"/>
        </w:rPr>
        <w:t>гестации</w:t>
      </w:r>
      <w:proofErr w:type="spellEnd"/>
      <w:r w:rsidRPr="00590FC6">
        <w:rPr>
          <w:rFonts w:ascii="Roboto" w:hAnsi="Roboto"/>
          <w:sz w:val="28"/>
          <w:szCs w:val="28"/>
        </w:rPr>
        <w:t xml:space="preserve"> 34 недели и  меньше родилось 6,из них в 31 неделю родился 1. Со сроком </w:t>
      </w:r>
      <w:proofErr w:type="spellStart"/>
      <w:r w:rsidRPr="00590FC6">
        <w:rPr>
          <w:rFonts w:ascii="Roboto" w:hAnsi="Roboto"/>
          <w:sz w:val="28"/>
          <w:szCs w:val="28"/>
        </w:rPr>
        <w:t>гестации</w:t>
      </w:r>
      <w:proofErr w:type="spellEnd"/>
      <w:r w:rsidRPr="00590FC6">
        <w:rPr>
          <w:rFonts w:ascii="Roboto" w:hAnsi="Roboto"/>
          <w:sz w:val="28"/>
          <w:szCs w:val="28"/>
        </w:rPr>
        <w:t xml:space="preserve"> 35-36 недель родилось 19 детей.</w:t>
      </w:r>
    </w:p>
    <w:p w:rsidR="00364F6D" w:rsidRPr="00590FC6" w:rsidRDefault="00364F6D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 </w:t>
      </w:r>
      <w:proofErr w:type="gramStart"/>
      <w:r w:rsidRPr="00590FC6">
        <w:rPr>
          <w:rFonts w:ascii="Roboto" w:hAnsi="Roboto"/>
          <w:sz w:val="28"/>
          <w:szCs w:val="28"/>
        </w:rPr>
        <w:t>Недоношенных</w:t>
      </w:r>
      <w:proofErr w:type="gramEnd"/>
      <w:r w:rsidRPr="00590FC6">
        <w:rPr>
          <w:rFonts w:ascii="Roboto" w:hAnsi="Roboto"/>
          <w:sz w:val="28"/>
          <w:szCs w:val="28"/>
        </w:rPr>
        <w:t xml:space="preserve"> заболело на 3 ребенка больше. Следовательно</w:t>
      </w:r>
      <w:proofErr w:type="gramStart"/>
      <w:r w:rsidRPr="00590FC6">
        <w:rPr>
          <w:rFonts w:ascii="Roboto" w:hAnsi="Roboto"/>
          <w:sz w:val="28"/>
          <w:szCs w:val="28"/>
        </w:rPr>
        <w:t xml:space="preserve"> ,</w:t>
      </w:r>
      <w:proofErr w:type="gramEnd"/>
      <w:r w:rsidRPr="00590FC6">
        <w:rPr>
          <w:rFonts w:ascii="Roboto" w:hAnsi="Roboto"/>
          <w:sz w:val="28"/>
          <w:szCs w:val="28"/>
        </w:rPr>
        <w:t xml:space="preserve">общая заболеваемость среди новорожденных немного выросла. </w:t>
      </w:r>
      <w:proofErr w:type="spellStart"/>
      <w:r w:rsidRPr="00590FC6">
        <w:rPr>
          <w:rFonts w:ascii="Roboto" w:hAnsi="Roboto"/>
          <w:sz w:val="28"/>
          <w:szCs w:val="28"/>
        </w:rPr>
        <w:t>Детей</w:t>
      </w:r>
      <w:proofErr w:type="gramStart"/>
      <w:r w:rsidRPr="00590FC6">
        <w:rPr>
          <w:rFonts w:ascii="Roboto" w:hAnsi="Roboto"/>
          <w:sz w:val="28"/>
          <w:szCs w:val="28"/>
        </w:rPr>
        <w:t>,р</w:t>
      </w:r>
      <w:proofErr w:type="gramEnd"/>
      <w:r w:rsidRPr="00590FC6">
        <w:rPr>
          <w:rFonts w:ascii="Roboto" w:hAnsi="Roboto"/>
          <w:sz w:val="28"/>
          <w:szCs w:val="28"/>
        </w:rPr>
        <w:t>ожденных</w:t>
      </w:r>
      <w:proofErr w:type="spellEnd"/>
      <w:r w:rsidRPr="00590FC6">
        <w:rPr>
          <w:rFonts w:ascii="Roboto" w:hAnsi="Roboto"/>
          <w:sz w:val="28"/>
          <w:szCs w:val="28"/>
        </w:rPr>
        <w:t xml:space="preserve"> в асфиксии стабильно меньше (3 случая в 2019г. </w:t>
      </w:r>
      <w:proofErr w:type="gramStart"/>
      <w:r w:rsidRPr="00590FC6">
        <w:rPr>
          <w:rFonts w:ascii="Roboto" w:hAnsi="Roboto"/>
          <w:sz w:val="28"/>
          <w:szCs w:val="28"/>
        </w:rPr>
        <w:t>И 1 в 2020 г.).</w:t>
      </w:r>
      <w:proofErr w:type="gramEnd"/>
      <w:r w:rsidRPr="00590FC6">
        <w:rPr>
          <w:rFonts w:ascii="Roboto" w:hAnsi="Roboto"/>
          <w:sz w:val="28"/>
          <w:szCs w:val="28"/>
        </w:rPr>
        <w:t xml:space="preserve"> Заметно увеличилось число детей с </w:t>
      </w:r>
      <w:proofErr w:type="spellStart"/>
      <w:r w:rsidRPr="00590FC6">
        <w:rPr>
          <w:rFonts w:ascii="Roboto" w:hAnsi="Roboto"/>
          <w:sz w:val="28"/>
          <w:szCs w:val="28"/>
        </w:rPr>
        <w:t>интранатальными</w:t>
      </w:r>
      <w:proofErr w:type="spellEnd"/>
      <w:r w:rsidRPr="00590FC6">
        <w:rPr>
          <w:rFonts w:ascii="Roboto" w:hAnsi="Roboto"/>
          <w:sz w:val="28"/>
          <w:szCs w:val="28"/>
        </w:rPr>
        <w:t xml:space="preserve"> повреждениями ( за счет </w:t>
      </w:r>
      <w:proofErr w:type="spellStart"/>
      <w:r w:rsidRPr="00590FC6">
        <w:rPr>
          <w:rFonts w:ascii="Roboto" w:hAnsi="Roboto"/>
          <w:sz w:val="28"/>
          <w:szCs w:val="28"/>
        </w:rPr>
        <w:t>кефалогематом</w:t>
      </w:r>
      <w:proofErr w:type="spellEnd"/>
      <w:r w:rsidRPr="00590FC6">
        <w:rPr>
          <w:rFonts w:ascii="Roboto" w:hAnsi="Roboto"/>
          <w:sz w:val="28"/>
          <w:szCs w:val="28"/>
        </w:rPr>
        <w:t xml:space="preserve">—20,7% от заболевших-на 10 случаев больше;  Переломов ключиц  4,7% от заболевших— </w:t>
      </w:r>
      <w:proofErr w:type="gramStart"/>
      <w:r w:rsidRPr="00590FC6">
        <w:rPr>
          <w:rFonts w:ascii="Roboto" w:hAnsi="Roboto"/>
          <w:sz w:val="28"/>
          <w:szCs w:val="28"/>
        </w:rPr>
        <w:t>на</w:t>
      </w:r>
      <w:proofErr w:type="gramEnd"/>
      <w:r w:rsidRPr="00590FC6">
        <w:rPr>
          <w:rFonts w:ascii="Roboto" w:hAnsi="Roboto"/>
          <w:sz w:val="28"/>
          <w:szCs w:val="28"/>
        </w:rPr>
        <w:t xml:space="preserve"> 8 случаев </w:t>
      </w:r>
      <w:proofErr w:type="spellStart"/>
      <w:r w:rsidRPr="00590FC6">
        <w:rPr>
          <w:rFonts w:ascii="Roboto" w:hAnsi="Roboto"/>
          <w:sz w:val="28"/>
          <w:szCs w:val="28"/>
        </w:rPr>
        <w:t>меньше,чем</w:t>
      </w:r>
      <w:proofErr w:type="spellEnd"/>
      <w:r w:rsidRPr="00590FC6">
        <w:rPr>
          <w:rFonts w:ascii="Roboto" w:hAnsi="Roboto"/>
          <w:sz w:val="28"/>
          <w:szCs w:val="28"/>
        </w:rPr>
        <w:t xml:space="preserve"> в 2019г.)</w:t>
      </w:r>
    </w:p>
    <w:p w:rsidR="00364F6D" w:rsidRPr="00590FC6" w:rsidRDefault="00364F6D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Неонатальных </w:t>
      </w:r>
      <w:proofErr w:type="spellStart"/>
      <w:r w:rsidRPr="00590FC6">
        <w:rPr>
          <w:rFonts w:ascii="Roboto" w:hAnsi="Roboto"/>
          <w:sz w:val="28"/>
          <w:szCs w:val="28"/>
        </w:rPr>
        <w:t>желтух</w:t>
      </w:r>
      <w:proofErr w:type="spellEnd"/>
      <w:r w:rsidRPr="00590FC6">
        <w:rPr>
          <w:rFonts w:ascii="Roboto" w:hAnsi="Roboto"/>
          <w:sz w:val="28"/>
          <w:szCs w:val="28"/>
        </w:rPr>
        <w:t xml:space="preserve"> среди заболевших стабильно мало.</w:t>
      </w:r>
    </w:p>
    <w:p w:rsidR="00364F6D" w:rsidRPr="00590FC6" w:rsidRDefault="00364F6D" w:rsidP="00590FC6">
      <w:pPr>
        <w:jc w:val="both"/>
        <w:rPr>
          <w:rFonts w:ascii="Roboto" w:hAnsi="Roboto"/>
          <w:sz w:val="28"/>
          <w:szCs w:val="28"/>
        </w:rPr>
      </w:pPr>
      <w:proofErr w:type="spellStart"/>
      <w:r w:rsidRPr="00590FC6">
        <w:rPr>
          <w:rFonts w:ascii="Roboto" w:hAnsi="Roboto"/>
          <w:sz w:val="28"/>
          <w:szCs w:val="28"/>
        </w:rPr>
        <w:t>ГБН</w:t>
      </w:r>
      <w:proofErr w:type="gramStart"/>
      <w:r w:rsidRPr="00590FC6">
        <w:rPr>
          <w:rFonts w:ascii="Roboto" w:hAnsi="Roboto"/>
          <w:sz w:val="28"/>
          <w:szCs w:val="28"/>
        </w:rPr>
        <w:t>,н</w:t>
      </w:r>
      <w:proofErr w:type="gramEnd"/>
      <w:r w:rsidRPr="00590FC6">
        <w:rPr>
          <w:rFonts w:ascii="Roboto" w:hAnsi="Roboto"/>
          <w:sz w:val="28"/>
          <w:szCs w:val="28"/>
        </w:rPr>
        <w:t>есовместимость</w:t>
      </w:r>
      <w:proofErr w:type="spellEnd"/>
      <w:r w:rsidRPr="00590FC6">
        <w:rPr>
          <w:rFonts w:ascii="Roboto" w:hAnsi="Roboto"/>
          <w:sz w:val="28"/>
          <w:szCs w:val="28"/>
        </w:rPr>
        <w:t xml:space="preserve"> по группе крови-4 случая-3,7%от заболевших (2019г.-1 случай—1,1% от заболевших).</w:t>
      </w:r>
    </w:p>
    <w:p w:rsidR="00364F6D" w:rsidRPr="00590FC6" w:rsidRDefault="00364F6D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Новорожденных с </w:t>
      </w:r>
      <w:proofErr w:type="spellStart"/>
      <w:r w:rsidRPr="00590FC6">
        <w:rPr>
          <w:rFonts w:ascii="Roboto" w:hAnsi="Roboto"/>
          <w:sz w:val="28"/>
          <w:szCs w:val="28"/>
        </w:rPr>
        <w:t>гемангиомами</w:t>
      </w:r>
      <w:proofErr w:type="spellEnd"/>
      <w:r w:rsidRPr="00590FC6">
        <w:rPr>
          <w:rFonts w:ascii="Roboto" w:hAnsi="Roboto"/>
          <w:sz w:val="28"/>
          <w:szCs w:val="28"/>
        </w:rPr>
        <w:t xml:space="preserve"> родилось 5 (на 3 </w:t>
      </w:r>
      <w:proofErr w:type="spellStart"/>
      <w:r w:rsidRPr="00590FC6">
        <w:rPr>
          <w:rFonts w:ascii="Roboto" w:hAnsi="Roboto"/>
          <w:sz w:val="28"/>
          <w:szCs w:val="28"/>
        </w:rPr>
        <w:t>больше</w:t>
      </w:r>
      <w:proofErr w:type="gramStart"/>
      <w:r w:rsidRPr="00590FC6">
        <w:rPr>
          <w:rFonts w:ascii="Roboto" w:hAnsi="Roboto"/>
          <w:sz w:val="28"/>
          <w:szCs w:val="28"/>
        </w:rPr>
        <w:t>,ч</w:t>
      </w:r>
      <w:proofErr w:type="gramEnd"/>
      <w:r w:rsidRPr="00590FC6">
        <w:rPr>
          <w:rFonts w:ascii="Roboto" w:hAnsi="Roboto"/>
          <w:sz w:val="28"/>
          <w:szCs w:val="28"/>
        </w:rPr>
        <w:t>ем</w:t>
      </w:r>
      <w:proofErr w:type="spellEnd"/>
      <w:r w:rsidRPr="00590FC6">
        <w:rPr>
          <w:rFonts w:ascii="Roboto" w:hAnsi="Roboto"/>
          <w:sz w:val="28"/>
          <w:szCs w:val="28"/>
        </w:rPr>
        <w:t xml:space="preserve"> в 2019г.)</w:t>
      </w:r>
    </w:p>
    <w:p w:rsidR="00364F6D" w:rsidRPr="00590FC6" w:rsidRDefault="00364F6D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Стабильно много родилось детей с аномалиями развития —19 человек </w:t>
      </w:r>
      <w:proofErr w:type="gramStart"/>
      <w:r w:rsidRPr="00590FC6">
        <w:rPr>
          <w:rFonts w:ascii="Roboto" w:hAnsi="Roboto"/>
          <w:sz w:val="28"/>
          <w:szCs w:val="28"/>
        </w:rPr>
        <w:t>-э</w:t>
      </w:r>
      <w:proofErr w:type="gramEnd"/>
      <w:r w:rsidRPr="00590FC6">
        <w:rPr>
          <w:rFonts w:ascii="Roboto" w:hAnsi="Roboto"/>
          <w:sz w:val="28"/>
          <w:szCs w:val="28"/>
        </w:rPr>
        <w:t>то 17,9% от заболевших (  в 2019 году-это 11% от заболевших – 10 детей).</w:t>
      </w:r>
    </w:p>
    <w:p w:rsidR="00364F6D" w:rsidRPr="00590FC6" w:rsidRDefault="00364F6D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Детей с </w:t>
      </w:r>
      <w:proofErr w:type="spellStart"/>
      <w:r w:rsidRPr="00590FC6">
        <w:rPr>
          <w:rFonts w:ascii="Roboto" w:hAnsi="Roboto"/>
          <w:sz w:val="28"/>
          <w:szCs w:val="28"/>
        </w:rPr>
        <w:t>рдс</w:t>
      </w:r>
      <w:proofErr w:type="spellEnd"/>
      <w:r w:rsidRPr="00590FC6">
        <w:rPr>
          <w:rFonts w:ascii="Roboto" w:hAnsi="Roboto"/>
          <w:sz w:val="28"/>
          <w:szCs w:val="28"/>
        </w:rPr>
        <w:t xml:space="preserve"> родилось 3 (2,8%; от заболевших)</w:t>
      </w:r>
      <w:proofErr w:type="gramStart"/>
      <w:r w:rsidRPr="00590FC6">
        <w:rPr>
          <w:rFonts w:ascii="Roboto" w:hAnsi="Roboto"/>
          <w:sz w:val="28"/>
          <w:szCs w:val="28"/>
        </w:rPr>
        <w:t>,д</w:t>
      </w:r>
      <w:proofErr w:type="gramEnd"/>
      <w:r w:rsidRPr="00590FC6">
        <w:rPr>
          <w:rFonts w:ascii="Roboto" w:hAnsi="Roboto"/>
          <w:sz w:val="28"/>
          <w:szCs w:val="28"/>
        </w:rPr>
        <w:t xml:space="preserve">етей с тяжелыми дыхательными нарушениями родилось 2 (1,8%).Таких детей в первое полугодие 2019 г. </w:t>
      </w:r>
      <w:proofErr w:type="spellStart"/>
      <w:r w:rsidRPr="00590FC6">
        <w:rPr>
          <w:rFonts w:ascii="Roboto" w:hAnsi="Roboto"/>
          <w:sz w:val="28"/>
          <w:szCs w:val="28"/>
        </w:rPr>
        <w:t>РДСне</w:t>
      </w:r>
      <w:proofErr w:type="spellEnd"/>
      <w:r w:rsidRPr="00590FC6">
        <w:rPr>
          <w:rFonts w:ascii="Roboto" w:hAnsi="Roboto"/>
          <w:sz w:val="28"/>
          <w:szCs w:val="28"/>
        </w:rPr>
        <w:t xml:space="preserve"> было.</w:t>
      </w:r>
    </w:p>
    <w:p w:rsidR="00364F6D" w:rsidRPr="00590FC6" w:rsidRDefault="00364F6D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 Детей с </w:t>
      </w:r>
      <w:r w:rsidRPr="00590FC6">
        <w:rPr>
          <w:rFonts w:ascii="Roboto" w:hAnsi="Roboto"/>
          <w:sz w:val="28"/>
          <w:szCs w:val="28"/>
          <w:lang w:val="en-US"/>
        </w:rPr>
        <w:t>Z</w:t>
      </w:r>
      <w:r w:rsidRPr="00590FC6">
        <w:rPr>
          <w:rFonts w:ascii="Roboto" w:hAnsi="Roboto"/>
          <w:sz w:val="28"/>
          <w:szCs w:val="28"/>
        </w:rPr>
        <w:t xml:space="preserve">20.6 родилось </w:t>
      </w:r>
      <w:proofErr w:type="spellStart"/>
      <w:r w:rsidRPr="00590FC6">
        <w:rPr>
          <w:rFonts w:ascii="Roboto" w:hAnsi="Roboto"/>
          <w:sz w:val="28"/>
          <w:szCs w:val="28"/>
        </w:rPr>
        <w:t>меньше</w:t>
      </w:r>
      <w:proofErr w:type="gramStart"/>
      <w:r w:rsidRPr="00590FC6">
        <w:rPr>
          <w:rFonts w:ascii="Roboto" w:hAnsi="Roboto"/>
          <w:sz w:val="28"/>
          <w:szCs w:val="28"/>
        </w:rPr>
        <w:t>,ч</w:t>
      </w:r>
      <w:proofErr w:type="gramEnd"/>
      <w:r w:rsidRPr="00590FC6">
        <w:rPr>
          <w:rFonts w:ascii="Roboto" w:hAnsi="Roboto"/>
          <w:sz w:val="28"/>
          <w:szCs w:val="28"/>
        </w:rPr>
        <w:t>ем</w:t>
      </w:r>
      <w:proofErr w:type="spellEnd"/>
      <w:r w:rsidRPr="00590FC6">
        <w:rPr>
          <w:rFonts w:ascii="Roboto" w:hAnsi="Roboto"/>
          <w:sz w:val="28"/>
          <w:szCs w:val="28"/>
        </w:rPr>
        <w:t xml:space="preserve"> в 2019 г. (2-1,8% в 2020г. </w:t>
      </w:r>
      <w:proofErr w:type="gramStart"/>
      <w:r w:rsidRPr="00590FC6">
        <w:rPr>
          <w:rFonts w:ascii="Roboto" w:hAnsi="Roboto"/>
          <w:sz w:val="28"/>
          <w:szCs w:val="28"/>
        </w:rPr>
        <w:t>И 8 —8,9% в 2019г.)</w:t>
      </w:r>
      <w:proofErr w:type="gramEnd"/>
    </w:p>
    <w:p w:rsidR="00364F6D" w:rsidRPr="00590FC6" w:rsidRDefault="00364F6D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Итак, заболеваемость в первое полугодие 2020 года увеличилась за счет аномалий развити</w:t>
      </w:r>
      <w:proofErr w:type="gramStart"/>
      <w:r w:rsidRPr="00590FC6">
        <w:rPr>
          <w:rFonts w:ascii="Roboto" w:hAnsi="Roboto"/>
          <w:sz w:val="28"/>
          <w:szCs w:val="28"/>
        </w:rPr>
        <w:t>я(</w:t>
      </w:r>
      <w:proofErr w:type="gramEnd"/>
      <w:r w:rsidRPr="00590FC6">
        <w:rPr>
          <w:rFonts w:ascii="Roboto" w:hAnsi="Roboto"/>
          <w:sz w:val="28"/>
          <w:szCs w:val="28"/>
        </w:rPr>
        <w:t xml:space="preserve"> в основном ВПС—7 детей), </w:t>
      </w:r>
      <w:proofErr w:type="spellStart"/>
      <w:r w:rsidRPr="00590FC6">
        <w:rPr>
          <w:rFonts w:ascii="Roboto" w:hAnsi="Roboto"/>
          <w:sz w:val="28"/>
          <w:szCs w:val="28"/>
        </w:rPr>
        <w:t>кефалогематом</w:t>
      </w:r>
      <w:proofErr w:type="spellEnd"/>
      <w:r w:rsidRPr="00590FC6">
        <w:rPr>
          <w:rFonts w:ascii="Roboto" w:hAnsi="Roboto"/>
          <w:sz w:val="28"/>
          <w:szCs w:val="28"/>
        </w:rPr>
        <w:t>, РДС.</w:t>
      </w:r>
    </w:p>
    <w:p w:rsidR="00364F6D" w:rsidRPr="00590FC6" w:rsidRDefault="00364F6D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Переведено в другие лечебные </w:t>
      </w:r>
      <w:proofErr w:type="spellStart"/>
      <w:r w:rsidRPr="00590FC6">
        <w:rPr>
          <w:rFonts w:ascii="Roboto" w:hAnsi="Roboto"/>
          <w:sz w:val="28"/>
          <w:szCs w:val="28"/>
        </w:rPr>
        <w:t>учереждения</w:t>
      </w:r>
      <w:proofErr w:type="spellEnd"/>
      <w:r w:rsidRPr="00590FC6">
        <w:rPr>
          <w:rFonts w:ascii="Roboto" w:hAnsi="Roboto"/>
          <w:sz w:val="28"/>
          <w:szCs w:val="28"/>
        </w:rPr>
        <w:t xml:space="preserve"> 9 </w:t>
      </w:r>
      <w:proofErr w:type="spellStart"/>
      <w:r w:rsidRPr="00590FC6">
        <w:rPr>
          <w:rFonts w:ascii="Roboto" w:hAnsi="Roboto"/>
          <w:sz w:val="28"/>
          <w:szCs w:val="28"/>
        </w:rPr>
        <w:t>детей</w:t>
      </w:r>
      <w:proofErr w:type="gramStart"/>
      <w:r w:rsidRPr="00590FC6">
        <w:rPr>
          <w:rFonts w:ascii="Roboto" w:hAnsi="Roboto"/>
          <w:sz w:val="28"/>
          <w:szCs w:val="28"/>
        </w:rPr>
        <w:t>,и</w:t>
      </w:r>
      <w:proofErr w:type="gramEnd"/>
      <w:r w:rsidRPr="00590FC6">
        <w:rPr>
          <w:rFonts w:ascii="Roboto" w:hAnsi="Roboto"/>
          <w:sz w:val="28"/>
          <w:szCs w:val="28"/>
        </w:rPr>
        <w:t>з</w:t>
      </w:r>
      <w:proofErr w:type="spellEnd"/>
      <w:r w:rsidRPr="00590FC6">
        <w:rPr>
          <w:rFonts w:ascii="Roboto" w:hAnsi="Roboto"/>
          <w:sz w:val="28"/>
          <w:szCs w:val="28"/>
        </w:rPr>
        <w:t xml:space="preserve"> них в РДКБ ОРН—8,и 1 </w:t>
      </w:r>
      <w:proofErr w:type="spellStart"/>
      <w:r w:rsidRPr="00590FC6">
        <w:rPr>
          <w:rFonts w:ascii="Roboto" w:hAnsi="Roboto"/>
          <w:sz w:val="28"/>
          <w:szCs w:val="28"/>
        </w:rPr>
        <w:t>погруппе</w:t>
      </w:r>
      <w:proofErr w:type="spellEnd"/>
      <w:r w:rsidRPr="00590FC6">
        <w:rPr>
          <w:rFonts w:ascii="Roboto" w:hAnsi="Roboto"/>
          <w:sz w:val="28"/>
          <w:szCs w:val="28"/>
        </w:rPr>
        <w:t xml:space="preserve"> </w:t>
      </w:r>
      <w:proofErr w:type="spellStart"/>
      <w:r w:rsidRPr="00590FC6">
        <w:rPr>
          <w:rFonts w:ascii="Roboto" w:hAnsi="Roboto"/>
          <w:sz w:val="28"/>
          <w:szCs w:val="28"/>
        </w:rPr>
        <w:t>соц.риска</w:t>
      </w:r>
      <w:proofErr w:type="spellEnd"/>
      <w:r w:rsidRPr="00590FC6">
        <w:rPr>
          <w:rFonts w:ascii="Roboto" w:hAnsi="Roboto"/>
          <w:sz w:val="28"/>
          <w:szCs w:val="28"/>
        </w:rPr>
        <w:t xml:space="preserve"> переведен в </w:t>
      </w:r>
      <w:proofErr w:type="spellStart"/>
      <w:r w:rsidRPr="00590FC6">
        <w:rPr>
          <w:rFonts w:ascii="Roboto" w:hAnsi="Roboto"/>
          <w:sz w:val="28"/>
          <w:szCs w:val="28"/>
        </w:rPr>
        <w:t>учереждение</w:t>
      </w:r>
      <w:proofErr w:type="spellEnd"/>
      <w:r w:rsidRPr="00590FC6">
        <w:rPr>
          <w:rFonts w:ascii="Roboto" w:hAnsi="Roboto"/>
          <w:sz w:val="28"/>
          <w:szCs w:val="28"/>
        </w:rPr>
        <w:t xml:space="preserve"> по поддержки </w:t>
      </w:r>
      <w:proofErr w:type="spellStart"/>
      <w:r w:rsidRPr="00590FC6">
        <w:rPr>
          <w:rFonts w:ascii="Roboto" w:hAnsi="Roboto"/>
          <w:sz w:val="28"/>
          <w:szCs w:val="28"/>
        </w:rPr>
        <w:t>семей,детей</w:t>
      </w:r>
      <w:proofErr w:type="spellEnd"/>
      <w:r w:rsidRPr="00590FC6">
        <w:rPr>
          <w:rFonts w:ascii="Roboto" w:hAnsi="Roboto"/>
          <w:sz w:val="28"/>
          <w:szCs w:val="28"/>
        </w:rPr>
        <w:t xml:space="preserve"> и молодежи.</w:t>
      </w:r>
    </w:p>
    <w:p w:rsidR="00364F6D" w:rsidRPr="00590FC6" w:rsidRDefault="00364F6D" w:rsidP="00590FC6">
      <w:pPr>
        <w:jc w:val="both"/>
        <w:rPr>
          <w:rFonts w:ascii="Roboto" w:hAnsi="Roboto"/>
          <w:sz w:val="28"/>
          <w:szCs w:val="28"/>
        </w:rPr>
      </w:pPr>
      <w:proofErr w:type="gramStart"/>
      <w:r w:rsidRPr="00590FC6">
        <w:rPr>
          <w:rFonts w:ascii="Roboto" w:hAnsi="Roboto"/>
          <w:sz w:val="28"/>
          <w:szCs w:val="28"/>
        </w:rPr>
        <w:t>Через</w:t>
      </w:r>
      <w:proofErr w:type="gramEnd"/>
      <w:r w:rsidRPr="00590FC6">
        <w:rPr>
          <w:rFonts w:ascii="Roboto" w:hAnsi="Roboto"/>
          <w:sz w:val="28"/>
          <w:szCs w:val="28"/>
        </w:rPr>
        <w:t xml:space="preserve"> </w:t>
      </w:r>
      <w:proofErr w:type="gramStart"/>
      <w:r w:rsidRPr="00590FC6">
        <w:rPr>
          <w:rFonts w:ascii="Roboto" w:hAnsi="Roboto"/>
          <w:sz w:val="28"/>
          <w:szCs w:val="28"/>
        </w:rPr>
        <w:t>ПИТ</w:t>
      </w:r>
      <w:proofErr w:type="gramEnd"/>
      <w:r w:rsidRPr="00590FC6">
        <w:rPr>
          <w:rFonts w:ascii="Roboto" w:hAnsi="Roboto"/>
          <w:sz w:val="28"/>
          <w:szCs w:val="28"/>
        </w:rPr>
        <w:t xml:space="preserve"> прошло 11 детей </w:t>
      </w:r>
    </w:p>
    <w:p w:rsidR="00364F6D" w:rsidRPr="00590FC6" w:rsidRDefault="00364F6D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Брошенных детей </w:t>
      </w:r>
      <w:proofErr w:type="gramStart"/>
      <w:r w:rsidRPr="00590FC6">
        <w:rPr>
          <w:rFonts w:ascii="Roboto" w:hAnsi="Roboto"/>
          <w:sz w:val="28"/>
          <w:szCs w:val="28"/>
        </w:rPr>
        <w:t>—н</w:t>
      </w:r>
      <w:proofErr w:type="gramEnd"/>
      <w:r w:rsidRPr="00590FC6">
        <w:rPr>
          <w:rFonts w:ascii="Roboto" w:hAnsi="Roboto"/>
          <w:sz w:val="28"/>
          <w:szCs w:val="28"/>
        </w:rPr>
        <w:t>ет.</w:t>
      </w:r>
    </w:p>
    <w:p w:rsidR="00364F6D" w:rsidRPr="00590FC6" w:rsidRDefault="00364F6D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Неонатальный скрининг проведен 657 детям, не проведен —14-ти</w:t>
      </w:r>
      <w:proofErr w:type="gramStart"/>
      <w:r w:rsidRPr="00590FC6">
        <w:rPr>
          <w:rFonts w:ascii="Roboto" w:hAnsi="Roboto"/>
          <w:sz w:val="28"/>
          <w:szCs w:val="28"/>
        </w:rPr>
        <w:t xml:space="preserve">( </w:t>
      </w:r>
      <w:proofErr w:type="gramEnd"/>
      <w:r w:rsidRPr="00590FC6">
        <w:rPr>
          <w:rFonts w:ascii="Roboto" w:hAnsi="Roboto"/>
          <w:sz w:val="28"/>
          <w:szCs w:val="28"/>
        </w:rPr>
        <w:t xml:space="preserve">8—переведены по </w:t>
      </w:r>
      <w:proofErr w:type="spellStart"/>
      <w:r w:rsidRPr="00590FC6">
        <w:rPr>
          <w:rFonts w:ascii="Roboto" w:hAnsi="Roboto"/>
          <w:sz w:val="28"/>
          <w:szCs w:val="28"/>
        </w:rPr>
        <w:t>санавиации</w:t>
      </w:r>
      <w:proofErr w:type="spellEnd"/>
      <w:r w:rsidRPr="00590FC6">
        <w:rPr>
          <w:rFonts w:ascii="Roboto" w:hAnsi="Roboto"/>
          <w:sz w:val="28"/>
          <w:szCs w:val="28"/>
        </w:rPr>
        <w:t>, у 6-х отказ родителей)</w:t>
      </w:r>
    </w:p>
    <w:p w:rsidR="00364F6D" w:rsidRPr="00590FC6" w:rsidRDefault="00364F6D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БЦЖ – привито582 </w:t>
      </w:r>
      <w:proofErr w:type="spellStart"/>
      <w:r w:rsidRPr="00590FC6">
        <w:rPr>
          <w:rFonts w:ascii="Roboto" w:hAnsi="Roboto"/>
          <w:sz w:val="28"/>
          <w:szCs w:val="28"/>
        </w:rPr>
        <w:t>детей</w:t>
      </w:r>
      <w:proofErr w:type="gramStart"/>
      <w:r w:rsidRPr="00590FC6">
        <w:rPr>
          <w:rFonts w:ascii="Roboto" w:hAnsi="Roboto"/>
          <w:sz w:val="28"/>
          <w:szCs w:val="28"/>
        </w:rPr>
        <w:t>,н</w:t>
      </w:r>
      <w:proofErr w:type="gramEnd"/>
      <w:r w:rsidRPr="00590FC6">
        <w:rPr>
          <w:rFonts w:ascii="Roboto" w:hAnsi="Roboto"/>
          <w:sz w:val="28"/>
          <w:szCs w:val="28"/>
        </w:rPr>
        <w:t>е</w:t>
      </w:r>
      <w:proofErr w:type="spellEnd"/>
      <w:r w:rsidRPr="00590FC6">
        <w:rPr>
          <w:rFonts w:ascii="Roboto" w:hAnsi="Roboto"/>
          <w:sz w:val="28"/>
          <w:szCs w:val="28"/>
        </w:rPr>
        <w:t xml:space="preserve"> привито -89 ( </w:t>
      </w:r>
      <w:proofErr w:type="spellStart"/>
      <w:r w:rsidRPr="00590FC6">
        <w:rPr>
          <w:rFonts w:ascii="Roboto" w:hAnsi="Roboto"/>
          <w:sz w:val="28"/>
          <w:szCs w:val="28"/>
        </w:rPr>
        <w:t>медотвод</w:t>
      </w:r>
      <w:proofErr w:type="spellEnd"/>
      <w:r w:rsidRPr="00590FC6">
        <w:rPr>
          <w:rFonts w:ascii="Roboto" w:hAnsi="Roboto"/>
          <w:sz w:val="28"/>
          <w:szCs w:val="28"/>
        </w:rPr>
        <w:t xml:space="preserve"> —17;нет вакцины —36; отказ родителей от прививки—36)</w:t>
      </w:r>
    </w:p>
    <w:p w:rsidR="00364F6D" w:rsidRPr="00590FC6" w:rsidRDefault="00364F6D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От гепатита </w:t>
      </w:r>
      <w:proofErr w:type="gramStart"/>
      <w:r w:rsidRPr="00590FC6">
        <w:rPr>
          <w:rFonts w:ascii="Roboto" w:hAnsi="Roboto"/>
          <w:sz w:val="28"/>
          <w:szCs w:val="28"/>
        </w:rPr>
        <w:t>-В</w:t>
      </w:r>
      <w:proofErr w:type="gramEnd"/>
      <w:r w:rsidRPr="00590FC6">
        <w:rPr>
          <w:rFonts w:ascii="Roboto" w:hAnsi="Roboto"/>
          <w:sz w:val="28"/>
          <w:szCs w:val="28"/>
        </w:rPr>
        <w:t xml:space="preserve"> привито 361 детей,</w:t>
      </w:r>
      <w:r w:rsidR="00DE5882" w:rsidRPr="00590FC6">
        <w:rPr>
          <w:rFonts w:ascii="Roboto" w:hAnsi="Roboto"/>
          <w:sz w:val="28"/>
          <w:szCs w:val="28"/>
        </w:rPr>
        <w:t xml:space="preserve"> </w:t>
      </w:r>
      <w:r w:rsidRPr="00590FC6">
        <w:rPr>
          <w:rFonts w:ascii="Roboto" w:hAnsi="Roboto"/>
          <w:sz w:val="28"/>
          <w:szCs w:val="28"/>
        </w:rPr>
        <w:t>не привито —310 (</w:t>
      </w:r>
      <w:proofErr w:type="spellStart"/>
      <w:r w:rsidRPr="00590FC6">
        <w:rPr>
          <w:rFonts w:ascii="Roboto" w:hAnsi="Roboto"/>
          <w:sz w:val="28"/>
          <w:szCs w:val="28"/>
        </w:rPr>
        <w:t>мед.отвод</w:t>
      </w:r>
      <w:proofErr w:type="spellEnd"/>
      <w:r w:rsidRPr="00590FC6">
        <w:rPr>
          <w:rFonts w:ascii="Roboto" w:hAnsi="Roboto"/>
          <w:sz w:val="28"/>
          <w:szCs w:val="28"/>
        </w:rPr>
        <w:t xml:space="preserve"> -8,отказ —302 (выбрали альтернативный способ прививки)</w:t>
      </w:r>
    </w:p>
    <w:p w:rsidR="00364F6D" w:rsidRPr="00590FC6" w:rsidRDefault="00364F6D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Совместное пребывание составило 98,8%</w:t>
      </w:r>
    </w:p>
    <w:p w:rsidR="00364F6D" w:rsidRPr="00590FC6" w:rsidRDefault="00364F6D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Детей на </w:t>
      </w:r>
      <w:proofErr w:type="gramStart"/>
      <w:r w:rsidRPr="00590FC6">
        <w:rPr>
          <w:rFonts w:ascii="Roboto" w:hAnsi="Roboto"/>
          <w:sz w:val="28"/>
          <w:szCs w:val="28"/>
        </w:rPr>
        <w:t>грудном</w:t>
      </w:r>
      <w:proofErr w:type="gramEnd"/>
      <w:r w:rsidRPr="00590FC6">
        <w:rPr>
          <w:rFonts w:ascii="Roboto" w:hAnsi="Roboto"/>
          <w:sz w:val="28"/>
          <w:szCs w:val="28"/>
        </w:rPr>
        <w:t xml:space="preserve"> </w:t>
      </w:r>
      <w:proofErr w:type="spellStart"/>
      <w:r w:rsidRPr="00590FC6">
        <w:rPr>
          <w:rFonts w:ascii="Roboto" w:hAnsi="Roboto"/>
          <w:sz w:val="28"/>
          <w:szCs w:val="28"/>
        </w:rPr>
        <w:t>вскамливании</w:t>
      </w:r>
      <w:proofErr w:type="spellEnd"/>
      <w:r w:rsidRPr="00590FC6">
        <w:rPr>
          <w:rFonts w:ascii="Roboto" w:hAnsi="Roboto"/>
          <w:sz w:val="28"/>
          <w:szCs w:val="28"/>
        </w:rPr>
        <w:t xml:space="preserve"> выписано 98,5%.</w:t>
      </w:r>
    </w:p>
    <w:p w:rsidR="00364F6D" w:rsidRPr="00590FC6" w:rsidRDefault="00364F6D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Таким </w:t>
      </w:r>
      <w:proofErr w:type="spellStart"/>
      <w:r w:rsidRPr="00590FC6">
        <w:rPr>
          <w:rFonts w:ascii="Roboto" w:hAnsi="Roboto"/>
          <w:sz w:val="28"/>
          <w:szCs w:val="28"/>
        </w:rPr>
        <w:t>огбразом</w:t>
      </w:r>
      <w:proofErr w:type="spellEnd"/>
      <w:r w:rsidRPr="00590FC6">
        <w:rPr>
          <w:rFonts w:ascii="Roboto" w:hAnsi="Roboto"/>
          <w:sz w:val="28"/>
          <w:szCs w:val="28"/>
        </w:rPr>
        <w:t>:</w:t>
      </w:r>
    </w:p>
    <w:p w:rsidR="00364F6D" w:rsidRPr="00590FC6" w:rsidRDefault="00364F6D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1.Рождаемость уменьшилась на 36 детей.</w:t>
      </w:r>
    </w:p>
    <w:p w:rsidR="00364F6D" w:rsidRPr="00590FC6" w:rsidRDefault="00364F6D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3.Стабильно много отказов от прививок против </w:t>
      </w:r>
      <w:proofErr w:type="spellStart"/>
      <w:r w:rsidRPr="00590FC6">
        <w:rPr>
          <w:rFonts w:ascii="Roboto" w:hAnsi="Roboto"/>
          <w:sz w:val="28"/>
          <w:szCs w:val="28"/>
        </w:rPr>
        <w:t>гапатита</w:t>
      </w:r>
      <w:proofErr w:type="spellEnd"/>
      <w:r w:rsidRPr="00590FC6">
        <w:rPr>
          <w:rFonts w:ascii="Roboto" w:hAnsi="Roboto"/>
          <w:sz w:val="28"/>
          <w:szCs w:val="28"/>
        </w:rPr>
        <w:t xml:space="preserve"> </w:t>
      </w:r>
      <w:proofErr w:type="gramStart"/>
      <w:r w:rsidRPr="00590FC6">
        <w:rPr>
          <w:rFonts w:ascii="Roboto" w:hAnsi="Roboto"/>
          <w:sz w:val="28"/>
          <w:szCs w:val="28"/>
        </w:rPr>
        <w:t>-</w:t>
      </w:r>
      <w:proofErr w:type="spellStart"/>
      <w:r w:rsidRPr="00590FC6">
        <w:rPr>
          <w:rFonts w:ascii="Roboto" w:hAnsi="Roboto"/>
          <w:sz w:val="28"/>
          <w:szCs w:val="28"/>
        </w:rPr>
        <w:t>В</w:t>
      </w:r>
      <w:proofErr w:type="gramEnd"/>
      <w:r w:rsidRPr="00590FC6">
        <w:rPr>
          <w:rFonts w:ascii="Roboto" w:hAnsi="Roboto"/>
          <w:sz w:val="28"/>
          <w:szCs w:val="28"/>
        </w:rPr>
        <w:t>,и</w:t>
      </w:r>
      <w:proofErr w:type="spellEnd"/>
      <w:r w:rsidRPr="00590FC6">
        <w:rPr>
          <w:rFonts w:ascii="Roboto" w:hAnsi="Roboto"/>
          <w:sz w:val="28"/>
          <w:szCs w:val="28"/>
        </w:rPr>
        <w:t xml:space="preserve"> БЦЖ, что требует усиления  работы в этом направлении.</w:t>
      </w:r>
    </w:p>
    <w:p w:rsidR="00364F6D" w:rsidRPr="00590FC6" w:rsidRDefault="00364F6D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4.От неонатального скрининга отказались 6 </w:t>
      </w:r>
      <w:proofErr w:type="spellStart"/>
      <w:r w:rsidRPr="00590FC6">
        <w:rPr>
          <w:rFonts w:ascii="Roboto" w:hAnsi="Roboto"/>
          <w:sz w:val="28"/>
          <w:szCs w:val="28"/>
        </w:rPr>
        <w:t>матерей</w:t>
      </w:r>
      <w:proofErr w:type="gramStart"/>
      <w:r w:rsidRPr="00590FC6">
        <w:rPr>
          <w:rFonts w:ascii="Roboto" w:hAnsi="Roboto"/>
          <w:sz w:val="28"/>
          <w:szCs w:val="28"/>
        </w:rPr>
        <w:t>,ч</w:t>
      </w:r>
      <w:proofErr w:type="gramEnd"/>
      <w:r w:rsidRPr="00590FC6">
        <w:rPr>
          <w:rFonts w:ascii="Roboto" w:hAnsi="Roboto"/>
          <w:sz w:val="28"/>
          <w:szCs w:val="28"/>
        </w:rPr>
        <w:t>то</w:t>
      </w:r>
      <w:proofErr w:type="spellEnd"/>
      <w:r w:rsidRPr="00590FC6">
        <w:rPr>
          <w:rFonts w:ascii="Roboto" w:hAnsi="Roboto"/>
          <w:sz w:val="28"/>
          <w:szCs w:val="28"/>
        </w:rPr>
        <w:t xml:space="preserve"> требует особого внимания к этому вопросу.</w:t>
      </w:r>
    </w:p>
    <w:p w:rsidR="00364F6D" w:rsidRPr="00590FC6" w:rsidRDefault="00364F6D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5.Учитывая</w:t>
      </w:r>
      <w:proofErr w:type="gramStart"/>
      <w:r w:rsidRPr="00590FC6">
        <w:rPr>
          <w:rFonts w:ascii="Roboto" w:hAnsi="Roboto"/>
          <w:sz w:val="28"/>
          <w:szCs w:val="28"/>
        </w:rPr>
        <w:t>,ч</w:t>
      </w:r>
      <w:proofErr w:type="gramEnd"/>
      <w:r w:rsidRPr="00590FC6">
        <w:rPr>
          <w:rFonts w:ascii="Roboto" w:hAnsi="Roboto"/>
          <w:sz w:val="28"/>
          <w:szCs w:val="28"/>
        </w:rPr>
        <w:t xml:space="preserve">то заболеваемость новорожденных выросла в том числе за счет </w:t>
      </w:r>
      <w:proofErr w:type="spellStart"/>
      <w:r w:rsidRPr="00590FC6">
        <w:rPr>
          <w:rFonts w:ascii="Roboto" w:hAnsi="Roboto"/>
          <w:sz w:val="28"/>
          <w:szCs w:val="28"/>
        </w:rPr>
        <w:t>интранатального</w:t>
      </w:r>
      <w:proofErr w:type="spellEnd"/>
      <w:r w:rsidRPr="00590FC6">
        <w:rPr>
          <w:rFonts w:ascii="Roboto" w:hAnsi="Roboto"/>
          <w:sz w:val="28"/>
          <w:szCs w:val="28"/>
        </w:rPr>
        <w:t xml:space="preserve"> повреждения в родах (</w:t>
      </w:r>
      <w:proofErr w:type="spellStart"/>
      <w:r w:rsidRPr="00590FC6">
        <w:rPr>
          <w:rFonts w:ascii="Roboto" w:hAnsi="Roboto"/>
          <w:sz w:val="28"/>
          <w:szCs w:val="28"/>
        </w:rPr>
        <w:t>кефалогематом</w:t>
      </w:r>
      <w:proofErr w:type="spellEnd"/>
      <w:r w:rsidRPr="00590FC6">
        <w:rPr>
          <w:rFonts w:ascii="Roboto" w:hAnsi="Roboto"/>
          <w:sz w:val="28"/>
          <w:szCs w:val="28"/>
        </w:rPr>
        <w:t>) необходимы занятия с акушерками родильного зала по биомеханизму родов.</w:t>
      </w:r>
    </w:p>
    <w:p w:rsidR="00364F6D" w:rsidRPr="00590FC6" w:rsidRDefault="00364F6D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lastRenderedPageBreak/>
        <w:t xml:space="preserve">6.Провести анализ причин преждевременных родов до 34 недель </w:t>
      </w:r>
      <w:proofErr w:type="spellStart"/>
      <w:r w:rsidRPr="00590FC6">
        <w:rPr>
          <w:rFonts w:ascii="Roboto" w:hAnsi="Roboto"/>
          <w:sz w:val="28"/>
          <w:szCs w:val="28"/>
        </w:rPr>
        <w:t>гестации</w:t>
      </w:r>
      <w:proofErr w:type="spellEnd"/>
      <w:r w:rsidRPr="00590FC6">
        <w:rPr>
          <w:rFonts w:ascii="Roboto" w:hAnsi="Roboto"/>
          <w:sz w:val="28"/>
          <w:szCs w:val="28"/>
        </w:rPr>
        <w:t xml:space="preserve"> на 2 уровне оказания </w:t>
      </w:r>
      <w:proofErr w:type="spellStart"/>
      <w:r w:rsidRPr="00590FC6">
        <w:rPr>
          <w:rFonts w:ascii="Roboto" w:hAnsi="Roboto"/>
          <w:sz w:val="28"/>
          <w:szCs w:val="28"/>
        </w:rPr>
        <w:t>помощи</w:t>
      </w:r>
      <w:proofErr w:type="gramStart"/>
      <w:r w:rsidRPr="00590FC6">
        <w:rPr>
          <w:rFonts w:ascii="Roboto" w:hAnsi="Roboto"/>
          <w:sz w:val="28"/>
          <w:szCs w:val="28"/>
        </w:rPr>
        <w:t>,ч</w:t>
      </w:r>
      <w:proofErr w:type="gramEnd"/>
      <w:r w:rsidRPr="00590FC6">
        <w:rPr>
          <w:rFonts w:ascii="Roboto" w:hAnsi="Roboto"/>
          <w:sz w:val="28"/>
          <w:szCs w:val="28"/>
        </w:rPr>
        <w:t>то</w:t>
      </w:r>
      <w:proofErr w:type="spellEnd"/>
      <w:r w:rsidRPr="00590FC6">
        <w:rPr>
          <w:rFonts w:ascii="Roboto" w:hAnsi="Roboto"/>
          <w:sz w:val="28"/>
          <w:szCs w:val="28"/>
        </w:rPr>
        <w:t xml:space="preserve"> увеличивает риск перинатальных потерь.</w:t>
      </w:r>
    </w:p>
    <w:p w:rsidR="00762B10" w:rsidRPr="00590FC6" w:rsidRDefault="00F32D28" w:rsidP="00590FC6">
      <w:pPr>
        <w:pStyle w:val="af5"/>
        <w:jc w:val="both"/>
        <w:rPr>
          <w:rFonts w:ascii="Roboto" w:hAnsi="Roboto" w:cs="Times New Roman"/>
          <w:sz w:val="28"/>
          <w:szCs w:val="28"/>
        </w:rPr>
      </w:pPr>
      <w:r w:rsidRPr="00590FC6">
        <w:rPr>
          <w:rFonts w:ascii="Roboto" w:hAnsi="Roboto" w:cs="Times New Roman"/>
          <w:sz w:val="28"/>
          <w:szCs w:val="28"/>
        </w:rPr>
        <w:t xml:space="preserve">      </w:t>
      </w:r>
      <w:r w:rsidR="00560289" w:rsidRPr="00590FC6">
        <w:rPr>
          <w:rFonts w:ascii="Roboto" w:hAnsi="Roboto" w:cs="Times New Roman"/>
          <w:sz w:val="28"/>
          <w:szCs w:val="28"/>
        </w:rPr>
        <w:t xml:space="preserve">      </w:t>
      </w:r>
      <w:r w:rsidR="00B60329" w:rsidRPr="00590FC6">
        <w:rPr>
          <w:rFonts w:ascii="Roboto" w:hAnsi="Roboto" w:cs="Times New Roman"/>
          <w:sz w:val="28"/>
          <w:szCs w:val="28"/>
        </w:rPr>
        <w:t xml:space="preserve">          </w:t>
      </w:r>
    </w:p>
    <w:p w:rsidR="004112C5" w:rsidRPr="00590FC6" w:rsidRDefault="004112C5" w:rsidP="00590FC6">
      <w:pPr>
        <w:jc w:val="center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ОТЧЁТ </w:t>
      </w:r>
    </w:p>
    <w:p w:rsidR="001D59C8" w:rsidRPr="00590FC6" w:rsidRDefault="004112C5" w:rsidP="00590FC6">
      <w:pPr>
        <w:widowControl w:val="0"/>
        <w:autoSpaceDE w:val="0"/>
        <w:autoSpaceDN w:val="0"/>
        <w:adjustRightInd w:val="0"/>
        <w:jc w:val="center"/>
        <w:rPr>
          <w:rFonts w:ascii="Roboto" w:hAnsi="Roboto"/>
          <w:bCs/>
          <w:sz w:val="28"/>
          <w:szCs w:val="28"/>
          <w:u w:val="single"/>
        </w:rPr>
      </w:pPr>
      <w:r w:rsidRPr="00590FC6">
        <w:rPr>
          <w:rFonts w:ascii="Roboto" w:hAnsi="Roboto"/>
          <w:sz w:val="28"/>
          <w:szCs w:val="28"/>
          <w:u w:val="single"/>
        </w:rPr>
        <w:t xml:space="preserve">гинекологического отделения </w:t>
      </w:r>
      <w:r w:rsidR="00C322BC" w:rsidRPr="00590FC6">
        <w:rPr>
          <w:rFonts w:ascii="Roboto" w:hAnsi="Roboto"/>
          <w:bCs/>
          <w:sz w:val="28"/>
          <w:szCs w:val="28"/>
          <w:u w:val="single"/>
        </w:rPr>
        <w:t xml:space="preserve">за </w:t>
      </w:r>
      <w:r w:rsidR="001D59C8" w:rsidRPr="00590FC6">
        <w:rPr>
          <w:rFonts w:ascii="Roboto" w:hAnsi="Roboto"/>
          <w:bCs/>
          <w:sz w:val="28"/>
          <w:szCs w:val="28"/>
          <w:u w:val="single"/>
        </w:rPr>
        <w:t>1 полугодие  2020г.</w:t>
      </w:r>
    </w:p>
    <w:p w:rsidR="00F314CF" w:rsidRPr="00590FC6" w:rsidRDefault="00F314CF" w:rsidP="00590FC6">
      <w:pPr>
        <w:jc w:val="center"/>
        <w:rPr>
          <w:rFonts w:ascii="Roboto" w:hAnsi="Roboto"/>
          <w:bCs/>
          <w:sz w:val="28"/>
          <w:szCs w:val="28"/>
          <w:u w:val="single"/>
        </w:rPr>
      </w:pPr>
    </w:p>
    <w:p w:rsidR="00A530F3" w:rsidRPr="00590FC6" w:rsidRDefault="00A530F3" w:rsidP="00590FC6">
      <w:pPr>
        <w:keepNext/>
        <w:widowControl w:val="0"/>
        <w:autoSpaceDE w:val="0"/>
        <w:autoSpaceDN w:val="0"/>
        <w:adjustRightInd w:val="0"/>
        <w:jc w:val="center"/>
        <w:rPr>
          <w:rFonts w:ascii="Roboto" w:hAnsi="Roboto"/>
          <w:bCs/>
          <w:sz w:val="28"/>
          <w:szCs w:val="28"/>
        </w:rPr>
      </w:pPr>
      <w:r w:rsidRPr="00590FC6">
        <w:rPr>
          <w:rFonts w:ascii="Roboto" w:hAnsi="Roboto"/>
          <w:bCs/>
          <w:sz w:val="28"/>
          <w:szCs w:val="28"/>
        </w:rPr>
        <w:t>ОСНОВНЫЕ   ПОКАЗАТЕЛИ</w:t>
      </w:r>
    </w:p>
    <w:p w:rsidR="00A530F3" w:rsidRPr="00590FC6" w:rsidRDefault="00A530F3" w:rsidP="00590FC6">
      <w:pPr>
        <w:keepNext/>
        <w:widowControl w:val="0"/>
        <w:autoSpaceDE w:val="0"/>
        <w:autoSpaceDN w:val="0"/>
        <w:adjustRightInd w:val="0"/>
        <w:jc w:val="center"/>
        <w:rPr>
          <w:rFonts w:ascii="Roboto" w:hAnsi="Roboto"/>
          <w:bCs/>
          <w:sz w:val="28"/>
          <w:szCs w:val="28"/>
        </w:rPr>
      </w:pPr>
      <w:r w:rsidRPr="00590FC6">
        <w:rPr>
          <w:rFonts w:ascii="Roboto" w:hAnsi="Roboto"/>
          <w:bCs/>
          <w:sz w:val="28"/>
          <w:szCs w:val="28"/>
        </w:rPr>
        <w:t>ГИНЕКОЛОГИЧЕСКОГО   ОТДЕЛЕНИЯ</w:t>
      </w:r>
    </w:p>
    <w:p w:rsidR="00A530F3" w:rsidRPr="00590FC6" w:rsidRDefault="00A530F3" w:rsidP="00590FC6">
      <w:pPr>
        <w:keepNext/>
        <w:widowControl w:val="0"/>
        <w:autoSpaceDE w:val="0"/>
        <w:autoSpaceDN w:val="0"/>
        <w:adjustRightInd w:val="0"/>
        <w:jc w:val="center"/>
        <w:rPr>
          <w:rFonts w:ascii="Roboto" w:hAnsi="Roboto"/>
          <w:bCs/>
          <w:sz w:val="28"/>
          <w:szCs w:val="28"/>
        </w:rPr>
      </w:pPr>
    </w:p>
    <w:tbl>
      <w:tblPr>
        <w:tblW w:w="9924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254"/>
        <w:gridCol w:w="1417"/>
        <w:gridCol w:w="1418"/>
        <w:gridCol w:w="1417"/>
        <w:gridCol w:w="1418"/>
      </w:tblGrid>
      <w:tr w:rsidR="00A530F3" w:rsidRPr="00590FC6" w:rsidTr="00527E2D">
        <w:trPr>
          <w:trHeight w:val="1170"/>
        </w:trPr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2020г</w:t>
            </w:r>
          </w:p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Дневной стационар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2020г</w:t>
            </w:r>
          </w:p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bCs/>
                <w:sz w:val="28"/>
                <w:szCs w:val="28"/>
              </w:rPr>
            </w:pPr>
            <w:proofErr w:type="spellStart"/>
            <w:r w:rsidRPr="00590FC6">
              <w:rPr>
                <w:rFonts w:ascii="Roboto" w:hAnsi="Roboto"/>
                <w:bCs/>
                <w:sz w:val="28"/>
                <w:szCs w:val="28"/>
              </w:rPr>
              <w:t>Круглосу</w:t>
            </w:r>
            <w:proofErr w:type="spellEnd"/>
          </w:p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 xml:space="preserve"> точный стационар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 w:cs="Times New Roman CYR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2019</w:t>
            </w:r>
            <w:r w:rsidRPr="00590FC6">
              <w:rPr>
                <w:rFonts w:ascii="Roboto" w:hAnsi="Roboto" w:cs="Times New Roman CYR"/>
                <w:bCs/>
                <w:sz w:val="28"/>
                <w:szCs w:val="28"/>
              </w:rPr>
              <w:t>г.</w:t>
            </w:r>
          </w:p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 w:cs="Times New Roman CYR"/>
                <w:bCs/>
                <w:sz w:val="28"/>
                <w:szCs w:val="28"/>
              </w:rPr>
              <w:t>Дневной стационар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  <w:lang w:val="en-US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2019г</w:t>
            </w:r>
            <w:r w:rsidRPr="00590FC6">
              <w:rPr>
                <w:rFonts w:ascii="Roboto" w:hAnsi="Roboto"/>
                <w:bCs/>
                <w:sz w:val="28"/>
                <w:szCs w:val="28"/>
                <w:lang w:val="en-US"/>
              </w:rPr>
              <w:t>.</w:t>
            </w:r>
          </w:p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bCs/>
                <w:sz w:val="28"/>
                <w:szCs w:val="28"/>
              </w:rPr>
            </w:pPr>
            <w:proofErr w:type="spellStart"/>
            <w:r w:rsidRPr="00590FC6">
              <w:rPr>
                <w:rFonts w:ascii="Roboto" w:hAnsi="Roboto"/>
                <w:bCs/>
                <w:sz w:val="28"/>
                <w:szCs w:val="28"/>
              </w:rPr>
              <w:t>Круглосу</w:t>
            </w:r>
            <w:proofErr w:type="spellEnd"/>
          </w:p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 xml:space="preserve"> точный стационар</w:t>
            </w:r>
          </w:p>
        </w:tc>
      </w:tr>
      <w:tr w:rsidR="00A530F3" w:rsidRPr="00590FC6" w:rsidTr="00527E2D"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Поступило  больных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190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835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338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917</w:t>
            </w:r>
          </w:p>
        </w:tc>
      </w:tr>
      <w:tr w:rsidR="00A530F3" w:rsidRPr="00590FC6" w:rsidTr="00527E2D"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Выписано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189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851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343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905</w:t>
            </w:r>
          </w:p>
        </w:tc>
      </w:tr>
      <w:tr w:rsidR="00A530F3" w:rsidRPr="00590FC6" w:rsidTr="00527E2D"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Летальность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0</w:t>
            </w:r>
          </w:p>
        </w:tc>
      </w:tr>
      <w:tr w:rsidR="00A530F3" w:rsidRPr="00590FC6" w:rsidTr="00527E2D"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Проведено  </w:t>
            </w:r>
            <w:proofErr w:type="gramStart"/>
            <w:r w:rsidRPr="00590FC6">
              <w:rPr>
                <w:rFonts w:ascii="Roboto" w:hAnsi="Roboto"/>
                <w:sz w:val="28"/>
                <w:szCs w:val="28"/>
              </w:rPr>
              <w:t>к</w:t>
            </w:r>
            <w:proofErr w:type="gramEnd"/>
            <w:r w:rsidRPr="00590FC6">
              <w:rPr>
                <w:rFonts w:ascii="Roboto" w:hAnsi="Roboto"/>
                <w:sz w:val="28"/>
                <w:szCs w:val="28"/>
              </w:rPr>
              <w:t>/дней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912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5249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1832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6107</w:t>
            </w:r>
          </w:p>
        </w:tc>
      </w:tr>
      <w:tr w:rsidR="00A530F3" w:rsidRPr="00590FC6" w:rsidTr="00527E2D"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Длительность  пребывания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4,8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6,2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5,3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6,7</w:t>
            </w:r>
          </w:p>
        </w:tc>
      </w:tr>
      <w:tr w:rsidR="00A530F3" w:rsidRPr="00590FC6" w:rsidTr="00527E2D"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  <w:lang w:val="en-US"/>
              </w:rPr>
            </w:pPr>
            <w:proofErr w:type="spellStart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>Работа</w:t>
            </w:r>
            <w:proofErr w:type="spellEnd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>койки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91,2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116,6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183,2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127,2</w:t>
            </w:r>
          </w:p>
        </w:tc>
      </w:tr>
      <w:tr w:rsidR="00A530F3" w:rsidRPr="00590FC6" w:rsidTr="00527E2D"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  <w:lang w:val="en-US"/>
              </w:rPr>
            </w:pPr>
            <w:proofErr w:type="spellStart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>Оборот</w:t>
            </w:r>
            <w:proofErr w:type="spellEnd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>койки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18,9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18,9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34,3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18,9</w:t>
            </w:r>
          </w:p>
        </w:tc>
      </w:tr>
      <w:tr w:rsidR="00A530F3" w:rsidRPr="00590FC6" w:rsidTr="00527E2D"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  <w:lang w:val="en-US"/>
              </w:rPr>
            </w:pPr>
            <w:proofErr w:type="spellStart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>Кол-во</w:t>
            </w:r>
            <w:proofErr w:type="spellEnd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>полостных</w:t>
            </w:r>
            <w:proofErr w:type="spellEnd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>операций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 xml:space="preserve">         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47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87</w:t>
            </w:r>
          </w:p>
        </w:tc>
      </w:tr>
      <w:tr w:rsidR="00A530F3" w:rsidRPr="00590FC6" w:rsidTr="00527E2D"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Лапароскопия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18</w:t>
            </w:r>
          </w:p>
        </w:tc>
      </w:tr>
      <w:tr w:rsidR="00A530F3" w:rsidRPr="00590FC6" w:rsidTr="00527E2D"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  <w:lang w:val="en-US"/>
              </w:rPr>
            </w:pPr>
            <w:proofErr w:type="spellStart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>Кол-во</w:t>
            </w:r>
            <w:proofErr w:type="spellEnd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 xml:space="preserve">  </w:t>
            </w:r>
            <w:r w:rsidRPr="00590FC6">
              <w:rPr>
                <w:rFonts w:ascii="Roboto" w:hAnsi="Roboto"/>
                <w:sz w:val="28"/>
                <w:szCs w:val="28"/>
              </w:rPr>
              <w:t>влагалищных</w:t>
            </w:r>
            <w:r w:rsidRPr="00590FC6">
              <w:rPr>
                <w:rFonts w:ascii="Roboto" w:hAnsi="Roboto"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>операций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11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13</w:t>
            </w:r>
          </w:p>
        </w:tc>
      </w:tr>
      <w:tr w:rsidR="00A530F3" w:rsidRPr="00590FC6" w:rsidTr="00527E2D"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  <w:lang w:val="en-US"/>
              </w:rPr>
            </w:pPr>
            <w:proofErr w:type="spellStart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>Бартолиниты</w:t>
            </w:r>
            <w:proofErr w:type="spellEnd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 xml:space="preserve"> , 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>кисты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15</w:t>
            </w:r>
          </w:p>
        </w:tc>
      </w:tr>
      <w:tr w:rsidR="00A530F3" w:rsidRPr="00590FC6" w:rsidTr="00527E2D"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Гистероскопия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49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17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 xml:space="preserve">        33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0</w:t>
            </w:r>
          </w:p>
        </w:tc>
      </w:tr>
      <w:tr w:rsidR="00A530F3" w:rsidRPr="00590FC6" w:rsidTr="00527E2D"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  <w:lang w:val="en-US"/>
              </w:rPr>
            </w:pPr>
            <w:proofErr w:type="spellStart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>Осложнения</w:t>
            </w:r>
            <w:proofErr w:type="spellEnd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 xml:space="preserve">  п/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>аборта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1</w:t>
            </w:r>
          </w:p>
        </w:tc>
      </w:tr>
      <w:tr w:rsidR="00A530F3" w:rsidRPr="00590FC6" w:rsidTr="00527E2D"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  <w:lang w:val="en-US"/>
              </w:rPr>
            </w:pPr>
            <w:proofErr w:type="spellStart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>Осложнения</w:t>
            </w:r>
            <w:proofErr w:type="spellEnd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 xml:space="preserve">  п/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>операции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0</w:t>
            </w:r>
          </w:p>
        </w:tc>
      </w:tr>
      <w:tr w:rsidR="00A530F3" w:rsidRPr="00590FC6" w:rsidTr="00527E2D"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</w:rPr>
            </w:pPr>
            <w:proofErr w:type="spellStart"/>
            <w:proofErr w:type="gramStart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>Осложнений</w:t>
            </w:r>
            <w:proofErr w:type="spellEnd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>после</w:t>
            </w:r>
            <w:proofErr w:type="spellEnd"/>
            <w:proofErr w:type="gramEnd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>родов</w:t>
            </w:r>
            <w:proofErr w:type="spellEnd"/>
            <w:r w:rsidRPr="00590FC6">
              <w:rPr>
                <w:rFonts w:ascii="Roboto" w:hAnsi="Roboto"/>
                <w:sz w:val="28"/>
                <w:szCs w:val="28"/>
              </w:rPr>
              <w:t xml:space="preserve"> (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субинвол</w:t>
            </w:r>
            <w:proofErr w:type="spellEnd"/>
            <w:r w:rsidRPr="00590FC6">
              <w:rPr>
                <w:rFonts w:ascii="Roboto" w:hAnsi="Roboto"/>
                <w:sz w:val="28"/>
                <w:szCs w:val="28"/>
              </w:rPr>
              <w:t>.)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14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14</w:t>
            </w:r>
          </w:p>
        </w:tc>
      </w:tr>
      <w:tr w:rsidR="00A530F3" w:rsidRPr="00590FC6" w:rsidTr="00527E2D"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  <w:lang w:val="en-US"/>
              </w:rPr>
            </w:pPr>
            <w:r w:rsidRPr="00590FC6">
              <w:rPr>
                <w:rFonts w:ascii="Roboto" w:hAnsi="Roboto"/>
                <w:sz w:val="28"/>
                <w:szCs w:val="28"/>
                <w:lang w:val="en-US"/>
              </w:rPr>
              <w:t>К-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>во</w:t>
            </w:r>
            <w:proofErr w:type="spellEnd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>воспалительных</w:t>
            </w:r>
            <w:proofErr w:type="spellEnd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>заболеваний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50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 xml:space="preserve">        28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65</w:t>
            </w:r>
          </w:p>
        </w:tc>
      </w:tr>
      <w:tr w:rsidR="00A530F3" w:rsidRPr="00590FC6" w:rsidTr="00527E2D"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rPr>
                <w:rFonts w:ascii="Roboto" w:hAnsi="Roboto"/>
                <w:sz w:val="28"/>
                <w:szCs w:val="28"/>
                <w:lang w:val="en-US"/>
              </w:rPr>
            </w:pPr>
            <w:proofErr w:type="spellStart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>Пролечено</w:t>
            </w:r>
            <w:proofErr w:type="spellEnd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  <w:lang w:val="en-US"/>
              </w:rPr>
              <w:t>беременных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26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210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37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0F3" w:rsidRPr="00590FC6" w:rsidRDefault="00A530F3" w:rsidP="00590F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Roboto" w:hAnsi="Roboto"/>
                <w:bCs/>
                <w:sz w:val="28"/>
                <w:szCs w:val="28"/>
              </w:rPr>
            </w:pPr>
            <w:r w:rsidRPr="00590FC6">
              <w:rPr>
                <w:rFonts w:ascii="Roboto" w:hAnsi="Roboto"/>
                <w:bCs/>
                <w:sz w:val="28"/>
                <w:szCs w:val="28"/>
              </w:rPr>
              <w:t>222</w:t>
            </w:r>
          </w:p>
        </w:tc>
      </w:tr>
    </w:tbl>
    <w:p w:rsidR="00A530F3" w:rsidRPr="00590FC6" w:rsidRDefault="00A530F3" w:rsidP="00590FC6">
      <w:pPr>
        <w:jc w:val="both"/>
        <w:rPr>
          <w:rFonts w:ascii="Roboto" w:hAnsi="Roboto"/>
          <w:sz w:val="28"/>
          <w:szCs w:val="28"/>
        </w:rPr>
      </w:pPr>
    </w:p>
    <w:p w:rsidR="00A530F3" w:rsidRPr="00590FC6" w:rsidRDefault="00A530F3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     За 6 месяцев 2020 года  в  отделении  пролечено  1025  больных,  что  на 230 больных  меньше, чем  за аналогичный период 2019 года. На 148 пациентов (44 %) меньше пролечено в дневном стационаре.</w:t>
      </w:r>
    </w:p>
    <w:p w:rsidR="00A530F3" w:rsidRPr="00590FC6" w:rsidRDefault="00A530F3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     Средняя длительность прерывания соответствует российским стандартам оказания медицинской помощи. </w:t>
      </w:r>
    </w:p>
    <w:p w:rsidR="00A530F3" w:rsidRPr="00590FC6" w:rsidRDefault="00A530F3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     За  6 месяцев 2020 года  пролечено  236  беременных,  что  на  23 беременных (10%) меньше, чем  за  аналогичный  период  2019 г.</w:t>
      </w:r>
    </w:p>
    <w:p w:rsidR="00A530F3" w:rsidRPr="00590FC6" w:rsidRDefault="00A530F3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      В  стационаре  в  основном  находятся  беременные  с  угрозой  прерывания и  с  токсикозом 1 половины  беременности. </w:t>
      </w:r>
    </w:p>
    <w:p w:rsidR="00A530F3" w:rsidRPr="00590FC6" w:rsidRDefault="00A530F3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lastRenderedPageBreak/>
        <w:t xml:space="preserve">     Отмечается уменьшение количества больных с воспалительными  заболеваниями:  пролечено на 29 больных меньше.</w:t>
      </w:r>
    </w:p>
    <w:p w:rsidR="00A530F3" w:rsidRPr="00590FC6" w:rsidRDefault="00A530F3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     Летальности за отчётный период в отделении не было.</w:t>
      </w:r>
    </w:p>
    <w:p w:rsidR="00A530F3" w:rsidRPr="00590FC6" w:rsidRDefault="00A530F3" w:rsidP="00590FC6">
      <w:pPr>
        <w:jc w:val="both"/>
        <w:rPr>
          <w:rFonts w:ascii="Roboto" w:hAnsi="Roboto"/>
          <w:sz w:val="28"/>
          <w:szCs w:val="28"/>
        </w:rPr>
      </w:pPr>
    </w:p>
    <w:p w:rsidR="00A530F3" w:rsidRPr="00590FC6" w:rsidRDefault="00A530F3" w:rsidP="00590FC6">
      <w:pPr>
        <w:jc w:val="center"/>
        <w:rPr>
          <w:rFonts w:ascii="Roboto" w:hAnsi="Roboto"/>
          <w:bCs/>
          <w:sz w:val="28"/>
          <w:szCs w:val="28"/>
        </w:rPr>
      </w:pPr>
      <w:r w:rsidRPr="00590FC6">
        <w:rPr>
          <w:rFonts w:ascii="Roboto" w:hAnsi="Roboto"/>
          <w:bCs/>
          <w:sz w:val="28"/>
          <w:szCs w:val="28"/>
        </w:rPr>
        <w:t xml:space="preserve">Виды  и  количество  операций  </w:t>
      </w:r>
      <w:proofErr w:type="gramStart"/>
      <w:r w:rsidRPr="00590FC6">
        <w:rPr>
          <w:rFonts w:ascii="Roboto" w:hAnsi="Roboto"/>
          <w:bCs/>
          <w:sz w:val="28"/>
          <w:szCs w:val="28"/>
        </w:rPr>
        <w:t>в</w:t>
      </w:r>
      <w:proofErr w:type="gramEnd"/>
    </w:p>
    <w:p w:rsidR="00A530F3" w:rsidRPr="00590FC6" w:rsidRDefault="00A530F3" w:rsidP="00590FC6">
      <w:pPr>
        <w:jc w:val="center"/>
        <w:rPr>
          <w:rFonts w:ascii="Roboto" w:hAnsi="Roboto"/>
          <w:bCs/>
          <w:sz w:val="28"/>
          <w:szCs w:val="28"/>
        </w:rPr>
      </w:pPr>
      <w:r w:rsidRPr="00590FC6">
        <w:rPr>
          <w:rFonts w:ascii="Roboto" w:hAnsi="Roboto"/>
          <w:bCs/>
          <w:sz w:val="28"/>
          <w:szCs w:val="28"/>
        </w:rPr>
        <w:t xml:space="preserve">гинекологическом  </w:t>
      </w:r>
      <w:proofErr w:type="gramStart"/>
      <w:r w:rsidRPr="00590FC6">
        <w:rPr>
          <w:rFonts w:ascii="Roboto" w:hAnsi="Roboto"/>
          <w:bCs/>
          <w:sz w:val="28"/>
          <w:szCs w:val="28"/>
        </w:rPr>
        <w:t>отделении</w:t>
      </w:r>
      <w:proofErr w:type="gramEnd"/>
      <w:r w:rsidRPr="00590FC6">
        <w:rPr>
          <w:rFonts w:ascii="Roboto" w:hAnsi="Roboto"/>
          <w:bCs/>
          <w:sz w:val="28"/>
          <w:szCs w:val="28"/>
        </w:rPr>
        <w:t xml:space="preserve"> за 6 месяцев 2020 года</w:t>
      </w:r>
    </w:p>
    <w:p w:rsidR="00A530F3" w:rsidRPr="00590FC6" w:rsidRDefault="00A530F3" w:rsidP="00590FC6">
      <w:pPr>
        <w:jc w:val="center"/>
        <w:rPr>
          <w:rFonts w:ascii="Roboto" w:hAnsi="Roboto"/>
          <w:bCs/>
          <w:sz w:val="28"/>
          <w:szCs w:val="28"/>
        </w:rPr>
      </w:pPr>
    </w:p>
    <w:p w:rsidR="00A530F3" w:rsidRPr="00590FC6" w:rsidRDefault="00A530F3" w:rsidP="00590FC6">
      <w:pPr>
        <w:jc w:val="center"/>
        <w:rPr>
          <w:rFonts w:ascii="Roboto" w:hAnsi="Roboto"/>
          <w:bCs/>
          <w:sz w:val="28"/>
          <w:szCs w:val="28"/>
          <w:u w:val="single"/>
        </w:rPr>
      </w:pPr>
      <w:r w:rsidRPr="00590FC6">
        <w:rPr>
          <w:rFonts w:ascii="Roboto" w:hAnsi="Roboto"/>
          <w:bCs/>
          <w:sz w:val="28"/>
          <w:szCs w:val="28"/>
        </w:rPr>
        <w:t xml:space="preserve">                                                                                                        2020год             2019 год                    </w:t>
      </w:r>
      <w:r w:rsidRPr="00590FC6">
        <w:rPr>
          <w:rFonts w:ascii="Roboto" w:hAnsi="Roboto"/>
          <w:sz w:val="28"/>
          <w:szCs w:val="28"/>
        </w:rPr>
        <w:t xml:space="preserve">                                   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062"/>
        <w:gridCol w:w="1701"/>
        <w:gridCol w:w="1701"/>
      </w:tblGrid>
      <w:tr w:rsidR="00A530F3" w:rsidRPr="00590FC6" w:rsidTr="00527E2D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Общее  количество  полостных  и  влагалищных  операций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100</w:t>
            </w:r>
          </w:p>
        </w:tc>
      </w:tr>
      <w:tr w:rsidR="00A530F3" w:rsidRPr="00590FC6" w:rsidTr="00527E2D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Полостные операции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87</w:t>
            </w:r>
          </w:p>
        </w:tc>
      </w:tr>
      <w:tr w:rsidR="00A530F3" w:rsidRPr="00590FC6" w:rsidTr="00527E2D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Влагалищные операции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13</w:t>
            </w:r>
          </w:p>
        </w:tc>
      </w:tr>
      <w:tr w:rsidR="00A530F3" w:rsidRPr="00590FC6" w:rsidTr="00527E2D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Лапароскопии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18</w:t>
            </w:r>
          </w:p>
        </w:tc>
      </w:tr>
      <w:tr w:rsidR="00A530F3" w:rsidRPr="00590FC6" w:rsidTr="00527E2D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rPr>
                <w:rFonts w:ascii="Roboto" w:hAnsi="Roboto"/>
                <w:sz w:val="28"/>
                <w:szCs w:val="28"/>
              </w:rPr>
            </w:pP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Гистероскопии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33</w:t>
            </w:r>
          </w:p>
        </w:tc>
      </w:tr>
      <w:tr w:rsidR="00A530F3" w:rsidRPr="00590FC6" w:rsidTr="00527E2D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Диагностические выскабливания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346</w:t>
            </w:r>
          </w:p>
        </w:tc>
      </w:tr>
    </w:tbl>
    <w:p w:rsidR="00A530F3" w:rsidRPr="00590FC6" w:rsidRDefault="00A530F3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                                  </w:t>
      </w:r>
    </w:p>
    <w:p w:rsidR="00A530F3" w:rsidRPr="00590FC6" w:rsidRDefault="00A530F3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                                       Операции на матке за 6 месяцев 2020 года</w:t>
      </w:r>
    </w:p>
    <w:p w:rsidR="00A530F3" w:rsidRPr="00590FC6" w:rsidRDefault="00A530F3" w:rsidP="00590FC6">
      <w:pPr>
        <w:jc w:val="both"/>
        <w:rPr>
          <w:rFonts w:ascii="Roboto" w:hAnsi="Roboto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6062"/>
        <w:gridCol w:w="1843"/>
        <w:gridCol w:w="1666"/>
      </w:tblGrid>
      <w:tr w:rsidR="00A530F3" w:rsidRPr="00590FC6" w:rsidTr="00527E2D">
        <w:tc>
          <w:tcPr>
            <w:tcW w:w="6062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843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2020 год</w:t>
            </w:r>
          </w:p>
        </w:tc>
        <w:tc>
          <w:tcPr>
            <w:tcW w:w="1666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2019 год</w:t>
            </w:r>
          </w:p>
        </w:tc>
      </w:tr>
      <w:tr w:rsidR="00A530F3" w:rsidRPr="00590FC6" w:rsidTr="00527E2D">
        <w:tc>
          <w:tcPr>
            <w:tcW w:w="6062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Всего</w:t>
            </w:r>
          </w:p>
        </w:tc>
        <w:tc>
          <w:tcPr>
            <w:tcW w:w="1843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    31</w:t>
            </w:r>
          </w:p>
        </w:tc>
        <w:tc>
          <w:tcPr>
            <w:tcW w:w="1666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  58</w:t>
            </w:r>
          </w:p>
        </w:tc>
      </w:tr>
      <w:tr w:rsidR="00A530F3" w:rsidRPr="00590FC6" w:rsidTr="00527E2D">
        <w:trPr>
          <w:trHeight w:val="169"/>
        </w:trPr>
        <w:tc>
          <w:tcPr>
            <w:tcW w:w="6062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Экстирпации матки</w:t>
            </w:r>
          </w:p>
        </w:tc>
        <w:tc>
          <w:tcPr>
            <w:tcW w:w="1843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    20</w:t>
            </w:r>
          </w:p>
        </w:tc>
        <w:tc>
          <w:tcPr>
            <w:tcW w:w="1666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  48</w:t>
            </w:r>
          </w:p>
        </w:tc>
      </w:tr>
      <w:tr w:rsidR="00A530F3" w:rsidRPr="00590FC6" w:rsidTr="00527E2D">
        <w:tc>
          <w:tcPr>
            <w:tcW w:w="6062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Надвлагалищные</w:t>
            </w:r>
            <w:proofErr w:type="spellEnd"/>
            <w:r w:rsidRPr="00590FC6">
              <w:rPr>
                <w:rFonts w:ascii="Roboto" w:hAnsi="Roboto"/>
                <w:sz w:val="28"/>
                <w:szCs w:val="28"/>
              </w:rPr>
              <w:t xml:space="preserve"> ампутации</w:t>
            </w:r>
          </w:p>
        </w:tc>
        <w:tc>
          <w:tcPr>
            <w:tcW w:w="1843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     0</w:t>
            </w:r>
          </w:p>
        </w:tc>
        <w:tc>
          <w:tcPr>
            <w:tcW w:w="1666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   0</w:t>
            </w:r>
          </w:p>
        </w:tc>
      </w:tr>
      <w:tr w:rsidR="00A530F3" w:rsidRPr="00590FC6" w:rsidTr="00527E2D">
        <w:tc>
          <w:tcPr>
            <w:tcW w:w="6062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Влагалищные экстирпации</w:t>
            </w:r>
          </w:p>
        </w:tc>
        <w:tc>
          <w:tcPr>
            <w:tcW w:w="1843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    11</w:t>
            </w:r>
          </w:p>
        </w:tc>
        <w:tc>
          <w:tcPr>
            <w:tcW w:w="1666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  10</w:t>
            </w:r>
          </w:p>
        </w:tc>
      </w:tr>
      <w:tr w:rsidR="00A530F3" w:rsidRPr="00590FC6" w:rsidTr="00527E2D">
        <w:tc>
          <w:tcPr>
            <w:tcW w:w="6062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По нозологии:</w:t>
            </w:r>
          </w:p>
        </w:tc>
        <w:tc>
          <w:tcPr>
            <w:tcW w:w="1843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666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</w:p>
        </w:tc>
      </w:tr>
      <w:tr w:rsidR="00A530F3" w:rsidRPr="00590FC6" w:rsidTr="00527E2D">
        <w:tc>
          <w:tcPr>
            <w:tcW w:w="6062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Миома матки</w:t>
            </w:r>
          </w:p>
        </w:tc>
        <w:tc>
          <w:tcPr>
            <w:tcW w:w="1843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    22</w:t>
            </w:r>
          </w:p>
        </w:tc>
        <w:tc>
          <w:tcPr>
            <w:tcW w:w="1666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  41</w:t>
            </w:r>
          </w:p>
        </w:tc>
      </w:tr>
      <w:tr w:rsidR="00A530F3" w:rsidRPr="00590FC6" w:rsidTr="00527E2D">
        <w:tc>
          <w:tcPr>
            <w:tcW w:w="6062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Гиперпластические процессы</w:t>
            </w:r>
          </w:p>
        </w:tc>
        <w:tc>
          <w:tcPr>
            <w:tcW w:w="1843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     2</w:t>
            </w:r>
          </w:p>
        </w:tc>
        <w:tc>
          <w:tcPr>
            <w:tcW w:w="1666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   4</w:t>
            </w:r>
          </w:p>
        </w:tc>
      </w:tr>
      <w:tr w:rsidR="00A530F3" w:rsidRPr="00590FC6" w:rsidTr="00527E2D">
        <w:tc>
          <w:tcPr>
            <w:tcW w:w="6062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Опущение стенок влагалища</w:t>
            </w:r>
          </w:p>
        </w:tc>
        <w:tc>
          <w:tcPr>
            <w:tcW w:w="1843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     7</w:t>
            </w:r>
          </w:p>
        </w:tc>
        <w:tc>
          <w:tcPr>
            <w:tcW w:w="1666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   9</w:t>
            </w:r>
          </w:p>
        </w:tc>
      </w:tr>
    </w:tbl>
    <w:p w:rsidR="00A530F3" w:rsidRPr="00590FC6" w:rsidRDefault="00A530F3" w:rsidP="00590FC6">
      <w:pPr>
        <w:jc w:val="both"/>
        <w:rPr>
          <w:rFonts w:ascii="Roboto" w:hAnsi="Roboto"/>
          <w:sz w:val="28"/>
          <w:szCs w:val="28"/>
        </w:rPr>
      </w:pPr>
    </w:p>
    <w:p w:rsidR="00A530F3" w:rsidRPr="00590FC6" w:rsidRDefault="00A530F3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                                     Операции на придатках матки за 6 месяцев 2020 года.</w:t>
      </w:r>
    </w:p>
    <w:p w:rsidR="00A530F3" w:rsidRPr="00590FC6" w:rsidRDefault="00A530F3" w:rsidP="00590FC6">
      <w:pPr>
        <w:jc w:val="both"/>
        <w:rPr>
          <w:rFonts w:ascii="Roboto" w:hAnsi="Roboto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6062"/>
        <w:gridCol w:w="1843"/>
        <w:gridCol w:w="1666"/>
      </w:tblGrid>
      <w:tr w:rsidR="00A530F3" w:rsidRPr="00590FC6" w:rsidTr="00527E2D">
        <w:tc>
          <w:tcPr>
            <w:tcW w:w="6062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843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2020 год</w:t>
            </w:r>
          </w:p>
        </w:tc>
        <w:tc>
          <w:tcPr>
            <w:tcW w:w="1666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2019 год</w:t>
            </w:r>
          </w:p>
        </w:tc>
      </w:tr>
      <w:tr w:rsidR="00A530F3" w:rsidRPr="00590FC6" w:rsidTr="00527E2D">
        <w:tc>
          <w:tcPr>
            <w:tcW w:w="6062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Всего</w:t>
            </w:r>
          </w:p>
        </w:tc>
        <w:tc>
          <w:tcPr>
            <w:tcW w:w="1843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   30</w:t>
            </w:r>
          </w:p>
        </w:tc>
        <w:tc>
          <w:tcPr>
            <w:tcW w:w="1666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29</w:t>
            </w:r>
          </w:p>
        </w:tc>
      </w:tr>
      <w:tr w:rsidR="00A530F3" w:rsidRPr="00590FC6" w:rsidTr="00527E2D">
        <w:tc>
          <w:tcPr>
            <w:tcW w:w="6062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Киста яичника</w:t>
            </w:r>
          </w:p>
        </w:tc>
        <w:tc>
          <w:tcPr>
            <w:tcW w:w="1843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    7</w:t>
            </w:r>
          </w:p>
        </w:tc>
        <w:tc>
          <w:tcPr>
            <w:tcW w:w="1666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 21</w:t>
            </w:r>
          </w:p>
        </w:tc>
      </w:tr>
      <w:tr w:rsidR="00A530F3" w:rsidRPr="00590FC6" w:rsidTr="00527E2D">
        <w:tc>
          <w:tcPr>
            <w:tcW w:w="6062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Апоплексия яичника</w:t>
            </w:r>
          </w:p>
        </w:tc>
        <w:tc>
          <w:tcPr>
            <w:tcW w:w="1843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    3</w:t>
            </w:r>
          </w:p>
        </w:tc>
        <w:tc>
          <w:tcPr>
            <w:tcW w:w="1666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 6</w:t>
            </w:r>
          </w:p>
        </w:tc>
      </w:tr>
      <w:tr w:rsidR="00A530F3" w:rsidRPr="00590FC6" w:rsidTr="00527E2D">
        <w:tc>
          <w:tcPr>
            <w:tcW w:w="6062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Воспалительные опухоли</w:t>
            </w:r>
          </w:p>
        </w:tc>
        <w:tc>
          <w:tcPr>
            <w:tcW w:w="1843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    6</w:t>
            </w:r>
          </w:p>
        </w:tc>
        <w:tc>
          <w:tcPr>
            <w:tcW w:w="1666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 2</w:t>
            </w:r>
          </w:p>
        </w:tc>
      </w:tr>
      <w:tr w:rsidR="00A530F3" w:rsidRPr="00590FC6" w:rsidTr="00527E2D">
        <w:tc>
          <w:tcPr>
            <w:tcW w:w="6062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Трубная беременность</w:t>
            </w:r>
          </w:p>
        </w:tc>
        <w:tc>
          <w:tcPr>
            <w:tcW w:w="1843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   14</w:t>
            </w:r>
          </w:p>
        </w:tc>
        <w:tc>
          <w:tcPr>
            <w:tcW w:w="1666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23</w:t>
            </w:r>
          </w:p>
        </w:tc>
      </w:tr>
    </w:tbl>
    <w:p w:rsidR="00A530F3" w:rsidRPr="00590FC6" w:rsidRDefault="00A530F3" w:rsidP="00590FC6">
      <w:pPr>
        <w:jc w:val="both"/>
        <w:rPr>
          <w:rFonts w:ascii="Roboto" w:hAnsi="Roboto"/>
          <w:sz w:val="28"/>
          <w:szCs w:val="28"/>
        </w:rPr>
      </w:pPr>
    </w:p>
    <w:p w:rsidR="00A530F3" w:rsidRPr="00590FC6" w:rsidRDefault="00A530F3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                        Операции на наружных половых органах за 6 месяцев 2020 года.</w:t>
      </w:r>
    </w:p>
    <w:p w:rsidR="00A530F3" w:rsidRPr="00590FC6" w:rsidRDefault="00A530F3" w:rsidP="00590FC6">
      <w:pPr>
        <w:jc w:val="both"/>
        <w:rPr>
          <w:rFonts w:ascii="Roboto" w:hAnsi="Roboto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6062"/>
        <w:gridCol w:w="1843"/>
        <w:gridCol w:w="1666"/>
      </w:tblGrid>
      <w:tr w:rsidR="00A530F3" w:rsidRPr="00590FC6" w:rsidTr="00527E2D">
        <w:tc>
          <w:tcPr>
            <w:tcW w:w="6062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843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2020 год</w:t>
            </w:r>
          </w:p>
        </w:tc>
        <w:tc>
          <w:tcPr>
            <w:tcW w:w="1666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2019 год</w:t>
            </w:r>
          </w:p>
        </w:tc>
      </w:tr>
      <w:tr w:rsidR="00A530F3" w:rsidRPr="00590FC6" w:rsidTr="00527E2D">
        <w:tc>
          <w:tcPr>
            <w:tcW w:w="6062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Всего</w:t>
            </w:r>
          </w:p>
        </w:tc>
        <w:tc>
          <w:tcPr>
            <w:tcW w:w="1843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   9</w:t>
            </w:r>
          </w:p>
        </w:tc>
        <w:tc>
          <w:tcPr>
            <w:tcW w:w="1666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  28</w:t>
            </w:r>
          </w:p>
        </w:tc>
      </w:tr>
      <w:tr w:rsidR="00A530F3" w:rsidRPr="00590FC6" w:rsidTr="00527E2D">
        <w:tc>
          <w:tcPr>
            <w:tcW w:w="6062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Пластические операции</w:t>
            </w:r>
          </w:p>
        </w:tc>
        <w:tc>
          <w:tcPr>
            <w:tcW w:w="1843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   7</w:t>
            </w:r>
          </w:p>
        </w:tc>
        <w:tc>
          <w:tcPr>
            <w:tcW w:w="1666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  13</w:t>
            </w:r>
          </w:p>
        </w:tc>
      </w:tr>
      <w:tr w:rsidR="00A530F3" w:rsidRPr="00590FC6" w:rsidTr="00527E2D">
        <w:tc>
          <w:tcPr>
            <w:tcW w:w="6062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lastRenderedPageBreak/>
              <w:t xml:space="preserve">Кисты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бартолиновой</w:t>
            </w:r>
            <w:proofErr w:type="spellEnd"/>
            <w:r w:rsidRPr="00590FC6">
              <w:rPr>
                <w:rFonts w:ascii="Roboto" w:hAnsi="Roboto"/>
                <w:sz w:val="28"/>
                <w:szCs w:val="28"/>
              </w:rPr>
              <w:t xml:space="preserve">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железы</w:t>
            </w:r>
            <w:proofErr w:type="gramStart"/>
            <w:r w:rsidRPr="00590FC6">
              <w:rPr>
                <w:rFonts w:ascii="Roboto" w:hAnsi="Roboto"/>
                <w:sz w:val="28"/>
                <w:szCs w:val="28"/>
              </w:rPr>
              <w:t>,о</w:t>
            </w:r>
            <w:proofErr w:type="gramEnd"/>
            <w:r w:rsidRPr="00590FC6">
              <w:rPr>
                <w:rFonts w:ascii="Roboto" w:hAnsi="Roboto"/>
                <w:sz w:val="28"/>
                <w:szCs w:val="28"/>
              </w:rPr>
              <w:t>стрый</w:t>
            </w:r>
            <w:proofErr w:type="spellEnd"/>
            <w:r w:rsidRPr="00590FC6">
              <w:rPr>
                <w:rFonts w:ascii="Roboto" w:hAnsi="Roboto"/>
                <w:sz w:val="28"/>
                <w:szCs w:val="28"/>
              </w:rPr>
              <w:t xml:space="preserve"> </w:t>
            </w: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бартолинит</w:t>
            </w:r>
            <w:proofErr w:type="spellEnd"/>
          </w:p>
        </w:tc>
        <w:tc>
          <w:tcPr>
            <w:tcW w:w="1843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   2</w:t>
            </w:r>
          </w:p>
        </w:tc>
        <w:tc>
          <w:tcPr>
            <w:tcW w:w="1666" w:type="dxa"/>
          </w:tcPr>
          <w:p w:rsidR="00A530F3" w:rsidRPr="00590FC6" w:rsidRDefault="00A530F3" w:rsidP="00590FC6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 xml:space="preserve">         15</w:t>
            </w:r>
          </w:p>
        </w:tc>
      </w:tr>
    </w:tbl>
    <w:p w:rsidR="00A530F3" w:rsidRPr="00590FC6" w:rsidRDefault="00A530F3" w:rsidP="00590FC6">
      <w:pPr>
        <w:jc w:val="both"/>
        <w:rPr>
          <w:rFonts w:ascii="Roboto" w:hAnsi="Roboto"/>
          <w:sz w:val="28"/>
          <w:szCs w:val="28"/>
        </w:rPr>
      </w:pPr>
    </w:p>
    <w:p w:rsidR="00A530F3" w:rsidRPr="00590FC6" w:rsidRDefault="00A530F3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             Резко снизилась оперативная активность. Общее  кол-во полостных  и  влагалищных  операций за 6 месяцев 2020 года  меньше на 42%.  Осложнений после операций в гинекологическом отделении в 2020 году не было, 1 расхождение швов после кесарева сечения.</w:t>
      </w:r>
    </w:p>
    <w:p w:rsidR="00A530F3" w:rsidRPr="00590FC6" w:rsidRDefault="00A530F3" w:rsidP="00590FC6">
      <w:pPr>
        <w:jc w:val="both"/>
        <w:rPr>
          <w:rFonts w:ascii="Roboto" w:hAnsi="Roboto"/>
          <w:bCs/>
          <w:sz w:val="28"/>
          <w:szCs w:val="28"/>
          <w:u w:val="single"/>
        </w:rPr>
      </w:pPr>
      <w:r w:rsidRPr="00590FC6">
        <w:rPr>
          <w:rFonts w:ascii="Roboto" w:hAnsi="Roboto"/>
          <w:sz w:val="28"/>
          <w:szCs w:val="28"/>
        </w:rPr>
        <w:t xml:space="preserve">     Эндоскопических операций проведено на 18 больше, за счёт увеличения количества </w:t>
      </w:r>
      <w:proofErr w:type="spellStart"/>
      <w:r w:rsidRPr="00590FC6">
        <w:rPr>
          <w:rFonts w:ascii="Roboto" w:hAnsi="Roboto"/>
          <w:sz w:val="28"/>
          <w:szCs w:val="28"/>
        </w:rPr>
        <w:t>гистероскопий</w:t>
      </w:r>
      <w:proofErr w:type="spellEnd"/>
      <w:r w:rsidRPr="00590FC6">
        <w:rPr>
          <w:rFonts w:ascii="Roboto" w:hAnsi="Roboto"/>
          <w:sz w:val="28"/>
          <w:szCs w:val="28"/>
        </w:rPr>
        <w:t xml:space="preserve"> в 2 раза.   Всем  больным  перед плановым оперативным  вмешательством  проводится  фракционное  диагностическое  выскабливание  матки,  за 6 месяцев 2020 года – 184 и 66  </w:t>
      </w:r>
      <w:proofErr w:type="spellStart"/>
      <w:r w:rsidRPr="00590FC6">
        <w:rPr>
          <w:rFonts w:ascii="Roboto" w:hAnsi="Roboto"/>
          <w:sz w:val="28"/>
          <w:szCs w:val="28"/>
        </w:rPr>
        <w:t>гистероскопий</w:t>
      </w:r>
      <w:proofErr w:type="spellEnd"/>
      <w:r w:rsidRPr="00590FC6">
        <w:rPr>
          <w:rFonts w:ascii="Roboto" w:hAnsi="Roboto"/>
          <w:sz w:val="28"/>
          <w:szCs w:val="28"/>
        </w:rPr>
        <w:t xml:space="preserve">, в 2019 году -346 и 33 </w:t>
      </w:r>
      <w:proofErr w:type="spellStart"/>
      <w:r w:rsidRPr="00590FC6">
        <w:rPr>
          <w:rFonts w:ascii="Roboto" w:hAnsi="Roboto"/>
          <w:sz w:val="28"/>
          <w:szCs w:val="28"/>
        </w:rPr>
        <w:t>гистероскопии</w:t>
      </w:r>
      <w:proofErr w:type="spellEnd"/>
      <w:proofErr w:type="gramStart"/>
      <w:r w:rsidRPr="00590FC6">
        <w:rPr>
          <w:rFonts w:ascii="Roboto" w:hAnsi="Roboto"/>
          <w:sz w:val="28"/>
          <w:szCs w:val="28"/>
        </w:rPr>
        <w:t xml:space="preserve"> .</w:t>
      </w:r>
      <w:proofErr w:type="gramEnd"/>
    </w:p>
    <w:p w:rsidR="00A530F3" w:rsidRPr="00590FC6" w:rsidRDefault="00A530F3" w:rsidP="00590FC6">
      <w:pPr>
        <w:jc w:val="center"/>
        <w:rPr>
          <w:rFonts w:ascii="Roboto" w:hAnsi="Roboto"/>
          <w:bCs/>
          <w:sz w:val="28"/>
          <w:szCs w:val="28"/>
          <w:u w:val="single"/>
        </w:rPr>
      </w:pPr>
    </w:p>
    <w:p w:rsidR="00A530F3" w:rsidRPr="00590FC6" w:rsidRDefault="00A530F3" w:rsidP="00590FC6">
      <w:pPr>
        <w:jc w:val="center"/>
        <w:rPr>
          <w:rFonts w:ascii="Roboto" w:hAnsi="Roboto"/>
          <w:bCs/>
          <w:sz w:val="28"/>
          <w:szCs w:val="28"/>
          <w:u w:val="single"/>
        </w:rPr>
      </w:pPr>
      <w:r w:rsidRPr="00590FC6">
        <w:rPr>
          <w:rFonts w:ascii="Roboto" w:hAnsi="Roboto"/>
          <w:bCs/>
          <w:sz w:val="28"/>
          <w:szCs w:val="28"/>
          <w:u w:val="single"/>
        </w:rPr>
        <w:t>Анализ  абортов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868"/>
        <w:gridCol w:w="1800"/>
        <w:gridCol w:w="1800"/>
      </w:tblGrid>
      <w:tr w:rsidR="00A530F3" w:rsidRPr="00590FC6" w:rsidTr="00527E2D">
        <w:trPr>
          <w:trHeight w:val="412"/>
        </w:trPr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2020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2019 год</w:t>
            </w:r>
          </w:p>
        </w:tc>
      </w:tr>
      <w:tr w:rsidR="00A530F3" w:rsidRPr="00590FC6" w:rsidTr="00527E2D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Количество  абортов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242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251</w:t>
            </w:r>
          </w:p>
        </w:tc>
      </w:tr>
      <w:tr w:rsidR="00A530F3" w:rsidRPr="00590FC6" w:rsidTr="00527E2D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Несостоявшийся  выкидыш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77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71</w:t>
            </w:r>
          </w:p>
        </w:tc>
      </w:tr>
      <w:tr w:rsidR="00A530F3" w:rsidRPr="00590FC6" w:rsidTr="00527E2D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Самопроизвольный  аборт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3</w:t>
            </w:r>
          </w:p>
        </w:tc>
      </w:tr>
      <w:tr w:rsidR="00A530F3" w:rsidRPr="00590FC6" w:rsidTr="00527E2D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Мед</w:t>
            </w:r>
            <w:proofErr w:type="gramStart"/>
            <w:r w:rsidRPr="00590FC6">
              <w:rPr>
                <w:rFonts w:ascii="Roboto" w:hAnsi="Roboto"/>
                <w:sz w:val="28"/>
                <w:szCs w:val="28"/>
              </w:rPr>
              <w:t>.</w:t>
            </w:r>
            <w:proofErr w:type="gramEnd"/>
            <w:r w:rsidRPr="00590FC6">
              <w:rPr>
                <w:rFonts w:ascii="Roboto" w:hAnsi="Roboto"/>
                <w:sz w:val="28"/>
                <w:szCs w:val="28"/>
              </w:rPr>
              <w:t xml:space="preserve"> </w:t>
            </w:r>
            <w:proofErr w:type="gramStart"/>
            <w:r w:rsidRPr="00590FC6">
              <w:rPr>
                <w:rFonts w:ascii="Roboto" w:hAnsi="Roboto"/>
                <w:sz w:val="28"/>
                <w:szCs w:val="28"/>
              </w:rPr>
              <w:t>а</w:t>
            </w:r>
            <w:proofErr w:type="gramEnd"/>
            <w:r w:rsidRPr="00590FC6">
              <w:rPr>
                <w:rFonts w:ascii="Roboto" w:hAnsi="Roboto"/>
                <w:sz w:val="28"/>
                <w:szCs w:val="28"/>
              </w:rPr>
              <w:t>борты до 12 недель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70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95</w:t>
            </w:r>
          </w:p>
        </w:tc>
      </w:tr>
      <w:tr w:rsidR="00A530F3" w:rsidRPr="00590FC6" w:rsidTr="00527E2D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Внебольничные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78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81</w:t>
            </w:r>
          </w:p>
        </w:tc>
      </w:tr>
      <w:tr w:rsidR="00A530F3" w:rsidRPr="00590FC6" w:rsidTr="00527E2D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Медикаментозные аборты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0F3" w:rsidRPr="00590FC6" w:rsidRDefault="00A530F3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0</w:t>
            </w:r>
          </w:p>
        </w:tc>
      </w:tr>
    </w:tbl>
    <w:p w:rsidR="00A530F3" w:rsidRPr="00590FC6" w:rsidRDefault="00A530F3" w:rsidP="00590FC6">
      <w:pPr>
        <w:jc w:val="both"/>
        <w:rPr>
          <w:rFonts w:ascii="Roboto" w:hAnsi="Roboto"/>
          <w:bCs/>
          <w:sz w:val="28"/>
          <w:szCs w:val="28"/>
        </w:rPr>
      </w:pPr>
      <w:r w:rsidRPr="00590FC6">
        <w:rPr>
          <w:rFonts w:ascii="Roboto" w:hAnsi="Roboto"/>
          <w:bCs/>
          <w:sz w:val="28"/>
          <w:szCs w:val="28"/>
        </w:rPr>
        <w:t xml:space="preserve">          </w:t>
      </w:r>
    </w:p>
    <w:p w:rsidR="00A530F3" w:rsidRPr="00590FC6" w:rsidRDefault="00A530F3" w:rsidP="00590FC6">
      <w:pPr>
        <w:jc w:val="both"/>
        <w:rPr>
          <w:rFonts w:ascii="Roboto" w:hAnsi="Roboto"/>
          <w:bCs/>
          <w:sz w:val="28"/>
          <w:szCs w:val="28"/>
        </w:rPr>
      </w:pPr>
      <w:r w:rsidRPr="00590FC6">
        <w:rPr>
          <w:rFonts w:ascii="Roboto" w:hAnsi="Roboto"/>
          <w:bCs/>
          <w:sz w:val="28"/>
          <w:szCs w:val="28"/>
        </w:rPr>
        <w:t xml:space="preserve">   Общее количество абортов на уровне 2019 года. Все прерывания беременности производятся методом </w:t>
      </w:r>
      <w:proofErr w:type="spellStart"/>
      <w:r w:rsidRPr="00590FC6">
        <w:rPr>
          <w:rFonts w:ascii="Roboto" w:hAnsi="Roboto"/>
          <w:bCs/>
          <w:sz w:val="28"/>
          <w:szCs w:val="28"/>
        </w:rPr>
        <w:t>вакуумэкскохлеации</w:t>
      </w:r>
      <w:proofErr w:type="spellEnd"/>
      <w:r w:rsidRPr="00590FC6">
        <w:rPr>
          <w:rFonts w:ascii="Roboto" w:hAnsi="Roboto"/>
          <w:bCs/>
          <w:sz w:val="28"/>
          <w:szCs w:val="28"/>
        </w:rPr>
        <w:t>. Медикаментозные аборты в 2020 г. не проводились  ввиду отсутствия препаратов.</w:t>
      </w:r>
    </w:p>
    <w:p w:rsidR="00A530F3" w:rsidRPr="00590FC6" w:rsidRDefault="00A530F3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bCs/>
          <w:sz w:val="28"/>
          <w:szCs w:val="28"/>
        </w:rPr>
        <w:t xml:space="preserve">  Осложнений  после  абортов  за  1 полугодие 2020 года -1 (</w:t>
      </w:r>
      <w:proofErr w:type="spellStart"/>
      <w:r w:rsidRPr="00590FC6">
        <w:rPr>
          <w:rFonts w:ascii="Roboto" w:hAnsi="Roboto"/>
          <w:bCs/>
          <w:sz w:val="28"/>
          <w:szCs w:val="28"/>
        </w:rPr>
        <w:t>гематометра</w:t>
      </w:r>
      <w:proofErr w:type="spellEnd"/>
      <w:r w:rsidRPr="00590FC6">
        <w:rPr>
          <w:rFonts w:ascii="Roboto" w:hAnsi="Roboto"/>
          <w:bCs/>
          <w:sz w:val="28"/>
          <w:szCs w:val="28"/>
        </w:rPr>
        <w:t>).</w:t>
      </w:r>
    </w:p>
    <w:p w:rsidR="00A530F3" w:rsidRPr="00590FC6" w:rsidRDefault="00A530F3" w:rsidP="00590FC6">
      <w:pPr>
        <w:jc w:val="center"/>
        <w:rPr>
          <w:rFonts w:ascii="Roboto" w:hAnsi="Roboto"/>
          <w:bCs/>
          <w:sz w:val="28"/>
          <w:szCs w:val="28"/>
          <w:u w:val="single"/>
        </w:rPr>
      </w:pPr>
    </w:p>
    <w:p w:rsidR="00A530F3" w:rsidRPr="00590FC6" w:rsidRDefault="00A530F3" w:rsidP="00590FC6">
      <w:pPr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                                                           В </w:t>
      </w:r>
      <w:proofErr w:type="gramStart"/>
      <w:r w:rsidRPr="00590FC6">
        <w:rPr>
          <w:rFonts w:ascii="Roboto" w:hAnsi="Roboto"/>
          <w:sz w:val="28"/>
          <w:szCs w:val="28"/>
        </w:rPr>
        <w:t>Ы</w:t>
      </w:r>
      <w:proofErr w:type="gramEnd"/>
      <w:r w:rsidRPr="00590FC6">
        <w:rPr>
          <w:rFonts w:ascii="Roboto" w:hAnsi="Roboto"/>
          <w:sz w:val="28"/>
          <w:szCs w:val="28"/>
        </w:rPr>
        <w:t xml:space="preserve"> В О Д Ы :</w:t>
      </w:r>
    </w:p>
    <w:p w:rsidR="00A530F3" w:rsidRPr="00590FC6" w:rsidRDefault="00A530F3" w:rsidP="00590FC6">
      <w:pPr>
        <w:rPr>
          <w:rFonts w:ascii="Roboto" w:hAnsi="Roboto"/>
          <w:sz w:val="28"/>
          <w:szCs w:val="28"/>
        </w:rPr>
      </w:pPr>
    </w:p>
    <w:p w:rsidR="00A530F3" w:rsidRPr="00590FC6" w:rsidRDefault="00A530F3" w:rsidP="00590FC6">
      <w:pPr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1.За 1 полугодие 2020 года  в  отделении  пролечено  на  230 больных меньше, чем за аналогичный период 2019 года, что связано с пандемией С</w:t>
      </w:r>
      <w:r w:rsidRPr="00590FC6">
        <w:rPr>
          <w:rFonts w:ascii="Roboto" w:hAnsi="Roboto"/>
          <w:sz w:val="28"/>
          <w:szCs w:val="28"/>
          <w:lang w:val="en-US"/>
        </w:rPr>
        <w:t>OVID</w:t>
      </w:r>
      <w:r w:rsidRPr="00590FC6">
        <w:rPr>
          <w:rFonts w:ascii="Roboto" w:hAnsi="Roboto"/>
          <w:sz w:val="28"/>
          <w:szCs w:val="28"/>
        </w:rPr>
        <w:t>19.</w:t>
      </w:r>
    </w:p>
    <w:p w:rsidR="00A530F3" w:rsidRPr="00590FC6" w:rsidRDefault="00A530F3" w:rsidP="00590FC6">
      <w:pPr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2.Оборот койки и  длительность пребывания соответствует российским стандартам оказания медицинской помощи.</w:t>
      </w:r>
    </w:p>
    <w:p w:rsidR="00A530F3" w:rsidRPr="00590FC6" w:rsidRDefault="00A530F3" w:rsidP="00590FC6">
      <w:pPr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3.Снижение  оперативной активности связано с отменой плановых операций на период пандемии СOVID19</w:t>
      </w:r>
    </w:p>
    <w:p w:rsidR="00A530F3" w:rsidRPr="00590FC6" w:rsidRDefault="00A530F3" w:rsidP="00590FC6">
      <w:pPr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4. Общее количество  абортов на уровне 2019 года.</w:t>
      </w:r>
    </w:p>
    <w:p w:rsidR="001873F4" w:rsidRPr="00590FC6" w:rsidRDefault="00A530F3" w:rsidP="00590FC6">
      <w:pPr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                                          </w:t>
      </w:r>
    </w:p>
    <w:p w:rsidR="00A530F3" w:rsidRPr="00590FC6" w:rsidRDefault="00A530F3" w:rsidP="00590FC6">
      <w:pPr>
        <w:jc w:val="center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ЗАДАЧИ  И  ПЕРСПЕКТИВЫ:</w:t>
      </w:r>
    </w:p>
    <w:p w:rsidR="00A530F3" w:rsidRPr="00590FC6" w:rsidRDefault="00A530F3" w:rsidP="00590FC6">
      <w:pPr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1.Основной  задачей  отделения  является  оказывать  своевременную  квалифицированную  помощь  экстренным  и  плановым  гинекологическим  больным.</w:t>
      </w:r>
    </w:p>
    <w:p w:rsidR="00A530F3" w:rsidRPr="00590FC6" w:rsidRDefault="00A530F3" w:rsidP="00590FC6">
      <w:pPr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2.Внедрять  новые  методики  диагностики и лечения гинекологических больных, в первую очередь эндоскопические.</w:t>
      </w:r>
    </w:p>
    <w:p w:rsidR="00A530F3" w:rsidRPr="00590FC6" w:rsidRDefault="00A530F3" w:rsidP="00590FC6">
      <w:pPr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3.Проводить  лечение  и  обследование  согласно  стандартам  качества.</w:t>
      </w:r>
    </w:p>
    <w:p w:rsidR="00A530F3" w:rsidRPr="00590FC6" w:rsidRDefault="00A530F3" w:rsidP="00590FC6">
      <w:pPr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lastRenderedPageBreak/>
        <w:t>4.Систематически повышать профессиональный уровень врачей гинекологического отделения посредством участия  в медицинских конференциях и семинарах и чтения медицинской литературы.</w:t>
      </w:r>
    </w:p>
    <w:p w:rsidR="001873F4" w:rsidRPr="00590FC6" w:rsidRDefault="001873F4" w:rsidP="00590FC6">
      <w:pPr>
        <w:rPr>
          <w:rFonts w:ascii="Roboto" w:hAnsi="Roboto"/>
          <w:sz w:val="28"/>
          <w:szCs w:val="28"/>
        </w:rPr>
      </w:pPr>
    </w:p>
    <w:p w:rsidR="001873F4" w:rsidRPr="00590FC6" w:rsidRDefault="001873F4" w:rsidP="00590FC6">
      <w:pPr>
        <w:pStyle w:val="1"/>
        <w:tabs>
          <w:tab w:val="center" w:pos="5078"/>
          <w:tab w:val="left" w:pos="6340"/>
        </w:tabs>
        <w:ind w:left="0"/>
        <w:jc w:val="center"/>
        <w:rPr>
          <w:rFonts w:ascii="Roboto" w:hAnsi="Roboto"/>
          <w:b w:val="0"/>
          <w:bCs w:val="0"/>
          <w:sz w:val="28"/>
          <w:szCs w:val="28"/>
          <w:u w:val="single"/>
        </w:rPr>
      </w:pPr>
    </w:p>
    <w:p w:rsidR="001873F4" w:rsidRPr="00590FC6" w:rsidRDefault="001873F4" w:rsidP="00590FC6">
      <w:pPr>
        <w:pStyle w:val="1"/>
        <w:tabs>
          <w:tab w:val="center" w:pos="5078"/>
          <w:tab w:val="left" w:pos="6340"/>
        </w:tabs>
        <w:ind w:left="0"/>
        <w:jc w:val="center"/>
        <w:rPr>
          <w:rFonts w:ascii="Roboto" w:hAnsi="Roboto"/>
          <w:b w:val="0"/>
          <w:bCs w:val="0"/>
          <w:sz w:val="28"/>
          <w:szCs w:val="28"/>
          <w:u w:val="single"/>
        </w:rPr>
      </w:pPr>
    </w:p>
    <w:p w:rsidR="001873F4" w:rsidRPr="00590FC6" w:rsidRDefault="001873F4" w:rsidP="00590FC6">
      <w:pPr>
        <w:rPr>
          <w:rFonts w:ascii="Roboto" w:hAnsi="Roboto"/>
          <w:sz w:val="28"/>
          <w:szCs w:val="28"/>
        </w:rPr>
      </w:pPr>
    </w:p>
    <w:p w:rsidR="001873F4" w:rsidRPr="00590FC6" w:rsidRDefault="001873F4" w:rsidP="00590FC6">
      <w:pPr>
        <w:pStyle w:val="1"/>
        <w:tabs>
          <w:tab w:val="center" w:pos="5078"/>
          <w:tab w:val="left" w:pos="6340"/>
        </w:tabs>
        <w:ind w:left="0"/>
        <w:jc w:val="center"/>
        <w:rPr>
          <w:rFonts w:ascii="Roboto" w:hAnsi="Roboto"/>
          <w:b w:val="0"/>
          <w:bCs w:val="0"/>
          <w:sz w:val="28"/>
          <w:szCs w:val="28"/>
          <w:u w:val="single"/>
        </w:rPr>
      </w:pPr>
    </w:p>
    <w:p w:rsidR="001873F4" w:rsidRPr="00590FC6" w:rsidRDefault="001873F4" w:rsidP="00590FC6">
      <w:pPr>
        <w:pStyle w:val="1"/>
        <w:tabs>
          <w:tab w:val="center" w:pos="5078"/>
          <w:tab w:val="left" w:pos="6340"/>
        </w:tabs>
        <w:ind w:left="0"/>
        <w:jc w:val="center"/>
        <w:rPr>
          <w:rFonts w:ascii="Roboto" w:hAnsi="Roboto"/>
          <w:b w:val="0"/>
          <w:bCs w:val="0"/>
          <w:sz w:val="28"/>
          <w:szCs w:val="28"/>
          <w:u w:val="single"/>
        </w:rPr>
      </w:pPr>
    </w:p>
    <w:p w:rsidR="001873F4" w:rsidRPr="00590FC6" w:rsidRDefault="001873F4" w:rsidP="00590FC6">
      <w:pPr>
        <w:pStyle w:val="1"/>
        <w:tabs>
          <w:tab w:val="center" w:pos="5078"/>
          <w:tab w:val="left" w:pos="6340"/>
        </w:tabs>
        <w:ind w:left="0"/>
        <w:jc w:val="center"/>
        <w:rPr>
          <w:rFonts w:ascii="Roboto" w:hAnsi="Roboto"/>
          <w:b w:val="0"/>
          <w:bCs w:val="0"/>
          <w:sz w:val="28"/>
          <w:szCs w:val="28"/>
          <w:u w:val="single"/>
        </w:rPr>
      </w:pPr>
    </w:p>
    <w:p w:rsidR="00B95A08" w:rsidRPr="00590FC6" w:rsidRDefault="00B95A08" w:rsidP="00590FC6">
      <w:pPr>
        <w:pStyle w:val="1"/>
        <w:tabs>
          <w:tab w:val="center" w:pos="5078"/>
          <w:tab w:val="left" w:pos="6340"/>
        </w:tabs>
        <w:ind w:left="0"/>
        <w:jc w:val="center"/>
        <w:rPr>
          <w:rFonts w:ascii="Roboto" w:hAnsi="Roboto"/>
          <w:b w:val="0"/>
          <w:bCs w:val="0"/>
          <w:sz w:val="28"/>
          <w:szCs w:val="28"/>
          <w:u w:val="single"/>
        </w:rPr>
      </w:pPr>
      <w:r w:rsidRPr="00590FC6">
        <w:rPr>
          <w:rFonts w:ascii="Roboto" w:hAnsi="Roboto"/>
          <w:b w:val="0"/>
          <w:bCs w:val="0"/>
          <w:sz w:val="28"/>
          <w:szCs w:val="28"/>
          <w:u w:val="single"/>
        </w:rPr>
        <w:t>О  Т  Ч  Ё  Т</w:t>
      </w:r>
    </w:p>
    <w:p w:rsidR="00F77CAB" w:rsidRPr="00590FC6" w:rsidRDefault="00B95A08" w:rsidP="00590FC6">
      <w:pPr>
        <w:widowControl w:val="0"/>
        <w:autoSpaceDE w:val="0"/>
        <w:autoSpaceDN w:val="0"/>
        <w:adjustRightInd w:val="0"/>
        <w:jc w:val="center"/>
        <w:rPr>
          <w:rFonts w:ascii="Roboto" w:hAnsi="Roboto"/>
          <w:bCs/>
          <w:sz w:val="28"/>
          <w:szCs w:val="28"/>
        </w:rPr>
      </w:pPr>
      <w:r w:rsidRPr="00590FC6">
        <w:rPr>
          <w:rFonts w:ascii="Roboto" w:hAnsi="Roboto"/>
          <w:sz w:val="28"/>
          <w:szCs w:val="28"/>
          <w:u w:val="single"/>
        </w:rPr>
        <w:t xml:space="preserve">по  отделению анестезиологии  реаниматологии </w:t>
      </w:r>
      <w:r w:rsidR="00C322BC" w:rsidRPr="00590FC6">
        <w:rPr>
          <w:rFonts w:ascii="Roboto" w:hAnsi="Roboto"/>
          <w:bCs/>
          <w:sz w:val="28"/>
          <w:szCs w:val="28"/>
          <w:u w:val="single"/>
        </w:rPr>
        <w:t>за</w:t>
      </w:r>
      <w:r w:rsidR="00F77CAB" w:rsidRPr="00590FC6">
        <w:rPr>
          <w:rFonts w:ascii="Roboto" w:hAnsi="Roboto"/>
          <w:bCs/>
          <w:sz w:val="28"/>
          <w:szCs w:val="28"/>
          <w:u w:val="single"/>
        </w:rPr>
        <w:t xml:space="preserve"> 1 полугодие  2020г.</w:t>
      </w:r>
    </w:p>
    <w:p w:rsidR="005B765D" w:rsidRPr="00590FC6" w:rsidRDefault="005B765D" w:rsidP="00590FC6">
      <w:pPr>
        <w:jc w:val="center"/>
        <w:rPr>
          <w:rFonts w:ascii="Roboto" w:hAnsi="Roboto"/>
          <w:color w:val="000000"/>
          <w:sz w:val="28"/>
          <w:szCs w:val="28"/>
        </w:rPr>
      </w:pPr>
      <w:r w:rsidRPr="00590FC6">
        <w:rPr>
          <w:rFonts w:ascii="Roboto" w:hAnsi="Roboto"/>
          <w:color w:val="000000"/>
          <w:sz w:val="28"/>
          <w:szCs w:val="28"/>
        </w:rPr>
        <w:t xml:space="preserve"> </w:t>
      </w:r>
    </w:p>
    <w:p w:rsidR="00C322BC" w:rsidRPr="00590FC6" w:rsidRDefault="00C322BC" w:rsidP="00590FC6">
      <w:pPr>
        <w:jc w:val="center"/>
        <w:rPr>
          <w:rFonts w:ascii="Roboto" w:hAnsi="Roboto"/>
          <w:color w:val="000000"/>
          <w:sz w:val="28"/>
          <w:szCs w:val="28"/>
        </w:rPr>
      </w:pPr>
      <w:r w:rsidRPr="00590FC6">
        <w:rPr>
          <w:rFonts w:ascii="Roboto" w:hAnsi="Roboto"/>
          <w:color w:val="000000"/>
          <w:sz w:val="28"/>
          <w:szCs w:val="28"/>
        </w:rPr>
        <w:t xml:space="preserve">            </w:t>
      </w:r>
    </w:p>
    <w:p w:rsidR="00C322BC" w:rsidRPr="00590FC6" w:rsidRDefault="00C322BC" w:rsidP="00590FC6">
      <w:pPr>
        <w:jc w:val="both"/>
        <w:rPr>
          <w:rFonts w:ascii="Roboto" w:hAnsi="Roboto"/>
          <w:color w:val="000000"/>
          <w:sz w:val="28"/>
          <w:szCs w:val="28"/>
        </w:rPr>
      </w:pPr>
      <w:r w:rsidRPr="00590FC6">
        <w:rPr>
          <w:rFonts w:ascii="Roboto" w:hAnsi="Roboto"/>
          <w:color w:val="000000"/>
          <w:sz w:val="28"/>
          <w:szCs w:val="28"/>
        </w:rPr>
        <w:t xml:space="preserve">          Отделение  анестезиологии и реаниматологии  имеет 6 коек интенсивной терапии в составе гинекологического отделения, 3 койки  интенсивной терапии в акушерском отделении, 3 койки в патологии беременности.</w:t>
      </w:r>
    </w:p>
    <w:p w:rsidR="00C322BC" w:rsidRPr="00590FC6" w:rsidRDefault="00C322BC" w:rsidP="00590FC6">
      <w:pPr>
        <w:jc w:val="both"/>
        <w:rPr>
          <w:rFonts w:ascii="Roboto" w:hAnsi="Roboto"/>
          <w:color w:val="000000"/>
          <w:sz w:val="28"/>
          <w:szCs w:val="28"/>
        </w:rPr>
      </w:pPr>
      <w:r w:rsidRPr="00590FC6">
        <w:rPr>
          <w:rFonts w:ascii="Roboto" w:hAnsi="Roboto"/>
          <w:color w:val="000000"/>
          <w:sz w:val="28"/>
          <w:szCs w:val="28"/>
        </w:rPr>
        <w:t xml:space="preserve">             </w:t>
      </w:r>
      <w:proofErr w:type="gramStart"/>
      <w:r w:rsidRPr="00590FC6">
        <w:rPr>
          <w:rFonts w:ascii="Roboto" w:hAnsi="Roboto"/>
          <w:color w:val="000000"/>
          <w:sz w:val="28"/>
          <w:szCs w:val="28"/>
        </w:rPr>
        <w:t xml:space="preserve">По  штатному  расписанию  отделение  анестезиологии реаниматологии  имеет  1  ставку   заведующего отделением,  5,25   ст.  врачей  анестезиологов реаниматологов, 1 ст.  старшей  медсестры  </w:t>
      </w:r>
      <w:proofErr w:type="spellStart"/>
      <w:r w:rsidRPr="00590FC6">
        <w:rPr>
          <w:rFonts w:ascii="Roboto" w:hAnsi="Roboto"/>
          <w:color w:val="000000"/>
          <w:sz w:val="28"/>
          <w:szCs w:val="28"/>
        </w:rPr>
        <w:t>анестезиста</w:t>
      </w:r>
      <w:proofErr w:type="spellEnd"/>
      <w:r w:rsidRPr="00590FC6">
        <w:rPr>
          <w:rFonts w:ascii="Roboto" w:hAnsi="Roboto"/>
          <w:color w:val="000000"/>
          <w:sz w:val="28"/>
          <w:szCs w:val="28"/>
        </w:rPr>
        <w:t xml:space="preserve">,  12,5 ст.  медсестёр  </w:t>
      </w:r>
      <w:proofErr w:type="spellStart"/>
      <w:r w:rsidRPr="00590FC6">
        <w:rPr>
          <w:rFonts w:ascii="Roboto" w:hAnsi="Roboto"/>
          <w:color w:val="000000"/>
          <w:sz w:val="28"/>
          <w:szCs w:val="28"/>
        </w:rPr>
        <w:t>анестезистов</w:t>
      </w:r>
      <w:proofErr w:type="spellEnd"/>
      <w:r w:rsidRPr="00590FC6">
        <w:rPr>
          <w:rFonts w:ascii="Roboto" w:hAnsi="Roboto"/>
          <w:color w:val="000000"/>
          <w:sz w:val="28"/>
          <w:szCs w:val="28"/>
        </w:rPr>
        <w:t xml:space="preserve">,  0,25 ст. </w:t>
      </w:r>
      <w:proofErr w:type="spellStart"/>
      <w:r w:rsidRPr="00590FC6">
        <w:rPr>
          <w:rFonts w:ascii="Roboto" w:hAnsi="Roboto"/>
          <w:color w:val="000000"/>
          <w:sz w:val="28"/>
          <w:szCs w:val="28"/>
        </w:rPr>
        <w:t>врча</w:t>
      </w:r>
      <w:proofErr w:type="spellEnd"/>
      <w:r w:rsidRPr="00590FC6">
        <w:rPr>
          <w:rFonts w:ascii="Roboto" w:hAnsi="Roboto"/>
          <w:color w:val="000000"/>
          <w:sz w:val="28"/>
          <w:szCs w:val="28"/>
        </w:rPr>
        <w:t xml:space="preserve"> – </w:t>
      </w:r>
      <w:proofErr w:type="spellStart"/>
      <w:r w:rsidRPr="00590FC6">
        <w:rPr>
          <w:rFonts w:ascii="Roboto" w:hAnsi="Roboto"/>
          <w:color w:val="000000"/>
          <w:sz w:val="28"/>
          <w:szCs w:val="28"/>
        </w:rPr>
        <w:t>трансфузиолога</w:t>
      </w:r>
      <w:proofErr w:type="spellEnd"/>
      <w:r w:rsidRPr="00590FC6">
        <w:rPr>
          <w:rFonts w:ascii="Roboto" w:hAnsi="Roboto"/>
          <w:color w:val="000000"/>
          <w:sz w:val="28"/>
          <w:szCs w:val="28"/>
        </w:rPr>
        <w:t xml:space="preserve">.  3 врача  имеют  высшую  квалификационную  категорию,. 1 врач имеет 1  квалификационную  категорию, 1 врач имеет 2  квалификационную  категорию, 3 </w:t>
      </w:r>
      <w:proofErr w:type="spellStart"/>
      <w:r w:rsidRPr="00590FC6">
        <w:rPr>
          <w:rFonts w:ascii="Roboto" w:hAnsi="Roboto"/>
          <w:color w:val="000000"/>
          <w:sz w:val="28"/>
          <w:szCs w:val="28"/>
        </w:rPr>
        <w:t>медсестеры</w:t>
      </w:r>
      <w:proofErr w:type="spellEnd"/>
      <w:r w:rsidRPr="00590FC6">
        <w:rPr>
          <w:rFonts w:ascii="Roboto" w:hAnsi="Roboto"/>
          <w:color w:val="000000"/>
          <w:sz w:val="28"/>
          <w:szCs w:val="28"/>
        </w:rPr>
        <w:t xml:space="preserve">  </w:t>
      </w:r>
      <w:proofErr w:type="spellStart"/>
      <w:r w:rsidRPr="00590FC6">
        <w:rPr>
          <w:rFonts w:ascii="Roboto" w:hAnsi="Roboto"/>
          <w:color w:val="000000"/>
          <w:sz w:val="28"/>
          <w:szCs w:val="28"/>
        </w:rPr>
        <w:t>анестезистов</w:t>
      </w:r>
      <w:proofErr w:type="spellEnd"/>
      <w:r w:rsidRPr="00590FC6">
        <w:rPr>
          <w:rFonts w:ascii="Roboto" w:hAnsi="Roboto"/>
          <w:color w:val="000000"/>
          <w:sz w:val="28"/>
          <w:szCs w:val="28"/>
        </w:rPr>
        <w:t xml:space="preserve">  имеют  высшую  категорию,  1 – первую категорию.</w:t>
      </w:r>
      <w:proofErr w:type="gramEnd"/>
    </w:p>
    <w:p w:rsidR="00C322BC" w:rsidRPr="00590FC6" w:rsidRDefault="00C322BC" w:rsidP="00590FC6">
      <w:pPr>
        <w:jc w:val="both"/>
        <w:rPr>
          <w:rFonts w:ascii="Roboto" w:hAnsi="Roboto"/>
          <w:color w:val="000000"/>
          <w:sz w:val="28"/>
          <w:szCs w:val="28"/>
        </w:rPr>
      </w:pPr>
      <w:r w:rsidRPr="00590FC6">
        <w:rPr>
          <w:rFonts w:ascii="Roboto" w:hAnsi="Roboto"/>
          <w:color w:val="000000"/>
          <w:sz w:val="28"/>
          <w:szCs w:val="28"/>
        </w:rPr>
        <w:t xml:space="preserve">            За   отчетный   период   в  ОАР ГБУЗРК «Евпаторийский родильный дом» оказано   507 анестезиологических   пособий.   ЭДА  -   128,  в/в  тотальных анестезий  с  </w:t>
      </w:r>
      <w:proofErr w:type="spellStart"/>
      <w:r w:rsidRPr="00590FC6">
        <w:rPr>
          <w:rFonts w:ascii="Roboto" w:hAnsi="Roboto"/>
          <w:color w:val="000000"/>
          <w:sz w:val="28"/>
          <w:szCs w:val="28"/>
        </w:rPr>
        <w:t>миорелаксацией</w:t>
      </w:r>
      <w:proofErr w:type="spellEnd"/>
      <w:r w:rsidRPr="00590FC6">
        <w:rPr>
          <w:rFonts w:ascii="Roboto" w:hAnsi="Roboto"/>
          <w:color w:val="000000"/>
          <w:sz w:val="28"/>
          <w:szCs w:val="28"/>
        </w:rPr>
        <w:t xml:space="preserve"> и  ИВЛ -  30, СМА-  52,  ЭДА в родах- 9, </w:t>
      </w:r>
      <w:proofErr w:type="gramStart"/>
      <w:r w:rsidRPr="00590FC6">
        <w:rPr>
          <w:rFonts w:ascii="Roboto" w:hAnsi="Roboto"/>
          <w:color w:val="000000"/>
          <w:sz w:val="28"/>
          <w:szCs w:val="28"/>
        </w:rPr>
        <w:t>в</w:t>
      </w:r>
      <w:proofErr w:type="gramEnd"/>
      <w:r w:rsidRPr="00590FC6">
        <w:rPr>
          <w:rFonts w:ascii="Roboto" w:hAnsi="Roboto"/>
          <w:color w:val="000000"/>
          <w:sz w:val="28"/>
          <w:szCs w:val="28"/>
        </w:rPr>
        <w:t xml:space="preserve">/в  анестезиологических  пособий  -   288.   </w:t>
      </w:r>
    </w:p>
    <w:p w:rsidR="00C322BC" w:rsidRPr="00590FC6" w:rsidRDefault="00C322BC" w:rsidP="00590FC6">
      <w:pPr>
        <w:jc w:val="both"/>
        <w:rPr>
          <w:rFonts w:ascii="Roboto" w:hAnsi="Roboto"/>
          <w:color w:val="000000"/>
          <w:sz w:val="28"/>
          <w:szCs w:val="28"/>
        </w:rPr>
      </w:pPr>
      <w:r w:rsidRPr="00590FC6">
        <w:rPr>
          <w:rFonts w:ascii="Roboto" w:hAnsi="Roboto"/>
          <w:color w:val="000000"/>
          <w:sz w:val="28"/>
          <w:szCs w:val="28"/>
        </w:rPr>
        <w:t xml:space="preserve">          Оказана  анестезиологическая  помощь  при 2</w:t>
      </w:r>
      <w:r w:rsidR="007D03FF" w:rsidRPr="00590FC6">
        <w:rPr>
          <w:rFonts w:ascii="Roboto" w:hAnsi="Roboto"/>
          <w:color w:val="000000"/>
          <w:sz w:val="28"/>
          <w:szCs w:val="28"/>
        </w:rPr>
        <w:t>68</w:t>
      </w:r>
      <w:r w:rsidRPr="00590FC6">
        <w:rPr>
          <w:rFonts w:ascii="Roboto" w:hAnsi="Roboto"/>
          <w:color w:val="000000"/>
          <w:sz w:val="28"/>
          <w:szCs w:val="28"/>
        </w:rPr>
        <w:t xml:space="preserve">     операциях,  кесарево  сечение -  141,  гинекологические  операции  -   </w:t>
      </w:r>
      <w:r w:rsidR="007D03FF" w:rsidRPr="00590FC6">
        <w:rPr>
          <w:rFonts w:ascii="Roboto" w:hAnsi="Roboto"/>
          <w:color w:val="000000"/>
          <w:sz w:val="28"/>
          <w:szCs w:val="28"/>
        </w:rPr>
        <w:t>58</w:t>
      </w:r>
      <w:r w:rsidRPr="00590FC6">
        <w:rPr>
          <w:rFonts w:ascii="Roboto" w:hAnsi="Roboto"/>
          <w:color w:val="000000"/>
          <w:sz w:val="28"/>
          <w:szCs w:val="28"/>
        </w:rPr>
        <w:t xml:space="preserve">,  </w:t>
      </w:r>
      <w:proofErr w:type="spellStart"/>
      <w:r w:rsidRPr="00590FC6">
        <w:rPr>
          <w:rFonts w:ascii="Roboto" w:hAnsi="Roboto"/>
          <w:color w:val="000000"/>
          <w:sz w:val="28"/>
          <w:szCs w:val="28"/>
        </w:rPr>
        <w:t>гистероскопий</w:t>
      </w:r>
      <w:proofErr w:type="spellEnd"/>
      <w:r w:rsidRPr="00590FC6">
        <w:rPr>
          <w:rFonts w:ascii="Roboto" w:hAnsi="Roboto"/>
          <w:color w:val="000000"/>
          <w:sz w:val="28"/>
          <w:szCs w:val="28"/>
        </w:rPr>
        <w:t xml:space="preserve"> –  </w:t>
      </w:r>
      <w:r w:rsidR="007D03FF" w:rsidRPr="00590FC6">
        <w:rPr>
          <w:rFonts w:ascii="Roboto" w:hAnsi="Roboto"/>
          <w:color w:val="000000"/>
          <w:sz w:val="28"/>
          <w:szCs w:val="28"/>
        </w:rPr>
        <w:t>66</w:t>
      </w:r>
      <w:r w:rsidRPr="00590FC6">
        <w:rPr>
          <w:rFonts w:ascii="Roboto" w:hAnsi="Roboto"/>
          <w:color w:val="000000"/>
          <w:sz w:val="28"/>
          <w:szCs w:val="28"/>
        </w:rPr>
        <w:t xml:space="preserve">, </w:t>
      </w:r>
      <w:proofErr w:type="spellStart"/>
      <w:r w:rsidRPr="00590FC6">
        <w:rPr>
          <w:rFonts w:ascii="Roboto" w:hAnsi="Roboto"/>
          <w:color w:val="000000"/>
          <w:sz w:val="28"/>
          <w:szCs w:val="28"/>
        </w:rPr>
        <w:t>лапароскпий</w:t>
      </w:r>
      <w:proofErr w:type="spellEnd"/>
      <w:r w:rsidRPr="00590FC6">
        <w:rPr>
          <w:rFonts w:ascii="Roboto" w:hAnsi="Roboto"/>
          <w:color w:val="000000"/>
          <w:sz w:val="28"/>
          <w:szCs w:val="28"/>
        </w:rPr>
        <w:t xml:space="preserve"> –  3.  </w:t>
      </w:r>
    </w:p>
    <w:p w:rsidR="00C322BC" w:rsidRPr="00590FC6" w:rsidRDefault="00C322BC" w:rsidP="00590FC6">
      <w:pPr>
        <w:jc w:val="both"/>
        <w:rPr>
          <w:rFonts w:ascii="Roboto" w:hAnsi="Roboto"/>
          <w:color w:val="000000"/>
          <w:sz w:val="28"/>
          <w:szCs w:val="28"/>
        </w:rPr>
      </w:pPr>
      <w:r w:rsidRPr="00590FC6">
        <w:rPr>
          <w:rFonts w:ascii="Roboto" w:hAnsi="Roboto"/>
          <w:color w:val="000000"/>
          <w:sz w:val="28"/>
          <w:szCs w:val="28"/>
        </w:rPr>
        <w:t xml:space="preserve">          Осложнений  при  проведении  наркозов  и  анестезий  не  было.  Малые   гинекологические  операции   проводятся  под  </w:t>
      </w:r>
      <w:proofErr w:type="gramStart"/>
      <w:r w:rsidRPr="00590FC6">
        <w:rPr>
          <w:rFonts w:ascii="Roboto" w:hAnsi="Roboto"/>
          <w:color w:val="000000"/>
          <w:sz w:val="28"/>
          <w:szCs w:val="28"/>
        </w:rPr>
        <w:t>в</w:t>
      </w:r>
      <w:proofErr w:type="gramEnd"/>
      <w:r w:rsidRPr="00590FC6">
        <w:rPr>
          <w:rFonts w:ascii="Roboto" w:hAnsi="Roboto"/>
          <w:color w:val="000000"/>
          <w:sz w:val="28"/>
          <w:szCs w:val="28"/>
        </w:rPr>
        <w:t>/в  анестезиологическим  обеспечением.</w:t>
      </w:r>
    </w:p>
    <w:p w:rsidR="00C322BC" w:rsidRPr="00590FC6" w:rsidRDefault="00C322BC" w:rsidP="00590FC6">
      <w:pPr>
        <w:jc w:val="both"/>
        <w:rPr>
          <w:rFonts w:ascii="Roboto" w:hAnsi="Roboto"/>
          <w:color w:val="000000"/>
          <w:sz w:val="28"/>
          <w:szCs w:val="28"/>
        </w:rPr>
      </w:pPr>
      <w:r w:rsidRPr="00590FC6">
        <w:rPr>
          <w:rFonts w:ascii="Roboto" w:hAnsi="Roboto"/>
          <w:color w:val="000000"/>
          <w:sz w:val="28"/>
          <w:szCs w:val="28"/>
        </w:rPr>
        <w:t xml:space="preserve">             За  отчетный  период  перелито: 11 л 558 </w:t>
      </w:r>
      <w:proofErr w:type="spellStart"/>
      <w:r w:rsidRPr="00590FC6">
        <w:rPr>
          <w:rFonts w:ascii="Roboto" w:hAnsi="Roboto"/>
          <w:color w:val="000000"/>
          <w:sz w:val="28"/>
          <w:szCs w:val="28"/>
        </w:rPr>
        <w:t>эр</w:t>
      </w:r>
      <w:proofErr w:type="gramStart"/>
      <w:r w:rsidRPr="00590FC6">
        <w:rPr>
          <w:rFonts w:ascii="Roboto" w:hAnsi="Roboto"/>
          <w:color w:val="000000"/>
          <w:sz w:val="28"/>
          <w:szCs w:val="28"/>
        </w:rPr>
        <w:t>.м</w:t>
      </w:r>
      <w:proofErr w:type="gramEnd"/>
      <w:r w:rsidRPr="00590FC6">
        <w:rPr>
          <w:rFonts w:ascii="Roboto" w:hAnsi="Roboto"/>
          <w:color w:val="000000"/>
          <w:sz w:val="28"/>
          <w:szCs w:val="28"/>
        </w:rPr>
        <w:t>ассы</w:t>
      </w:r>
      <w:proofErr w:type="spellEnd"/>
      <w:r w:rsidRPr="00590FC6">
        <w:rPr>
          <w:rFonts w:ascii="Roboto" w:hAnsi="Roboto"/>
          <w:color w:val="000000"/>
          <w:sz w:val="28"/>
          <w:szCs w:val="28"/>
        </w:rPr>
        <w:t>,  плазмы  - 7 л 240,   тромбоциты – 0,820. альбумина –    0,800 л ,  прочих  кровезаменителей  -  31 л 900.</w:t>
      </w:r>
    </w:p>
    <w:p w:rsidR="00C322BC" w:rsidRPr="00590FC6" w:rsidRDefault="00C322BC" w:rsidP="00590FC6">
      <w:pPr>
        <w:jc w:val="both"/>
        <w:rPr>
          <w:rFonts w:ascii="Roboto" w:hAnsi="Roboto"/>
          <w:color w:val="000000"/>
          <w:sz w:val="28"/>
          <w:szCs w:val="28"/>
        </w:rPr>
      </w:pPr>
      <w:r w:rsidRPr="00590FC6">
        <w:rPr>
          <w:rFonts w:ascii="Roboto" w:hAnsi="Roboto"/>
          <w:color w:val="000000"/>
          <w:sz w:val="28"/>
          <w:szCs w:val="28"/>
        </w:rPr>
        <w:t xml:space="preserve">            Отделение  остро нуждается  в  контрольно-следящей  аппаратуре  для  операционных  и  палат  интенсивной  терапии,  обеспечении оргтехникой.</w:t>
      </w:r>
    </w:p>
    <w:p w:rsidR="00C322BC" w:rsidRPr="00590FC6" w:rsidRDefault="00C322BC" w:rsidP="00590FC6">
      <w:pPr>
        <w:jc w:val="both"/>
        <w:rPr>
          <w:rFonts w:ascii="Roboto" w:hAnsi="Roboto"/>
          <w:color w:val="000000"/>
          <w:sz w:val="28"/>
          <w:szCs w:val="28"/>
        </w:rPr>
      </w:pPr>
    </w:p>
    <w:p w:rsidR="00CD32E8" w:rsidRPr="00590FC6" w:rsidRDefault="00A32F8B" w:rsidP="00590FC6">
      <w:pPr>
        <w:jc w:val="center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ОТЧЁТ</w:t>
      </w:r>
    </w:p>
    <w:p w:rsidR="00153ABA" w:rsidRPr="00590FC6" w:rsidRDefault="00D419A3" w:rsidP="00590FC6">
      <w:pPr>
        <w:widowControl w:val="0"/>
        <w:autoSpaceDE w:val="0"/>
        <w:autoSpaceDN w:val="0"/>
        <w:adjustRightInd w:val="0"/>
        <w:jc w:val="center"/>
        <w:rPr>
          <w:rFonts w:ascii="Roboto" w:hAnsi="Roboto"/>
          <w:bCs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 </w:t>
      </w:r>
      <w:r w:rsidRPr="00590FC6">
        <w:rPr>
          <w:rFonts w:ascii="Roboto" w:hAnsi="Roboto"/>
          <w:sz w:val="28"/>
          <w:szCs w:val="28"/>
          <w:u w:val="single"/>
        </w:rPr>
        <w:t>клинико-диагностической лаборатории</w:t>
      </w:r>
      <w:r w:rsidR="00AF0DDD" w:rsidRPr="00590FC6">
        <w:rPr>
          <w:rFonts w:ascii="Roboto" w:hAnsi="Roboto"/>
          <w:sz w:val="28"/>
          <w:szCs w:val="28"/>
        </w:rPr>
        <w:t xml:space="preserve"> </w:t>
      </w:r>
      <w:r w:rsidR="00C322BC" w:rsidRPr="00590FC6">
        <w:rPr>
          <w:rFonts w:ascii="Roboto" w:hAnsi="Roboto"/>
          <w:bCs/>
          <w:sz w:val="28"/>
          <w:szCs w:val="28"/>
          <w:u w:val="single"/>
        </w:rPr>
        <w:t xml:space="preserve">за </w:t>
      </w:r>
      <w:r w:rsidR="00153ABA" w:rsidRPr="00590FC6">
        <w:rPr>
          <w:rFonts w:ascii="Roboto" w:hAnsi="Roboto"/>
          <w:bCs/>
          <w:sz w:val="28"/>
          <w:szCs w:val="28"/>
          <w:u w:val="single"/>
        </w:rPr>
        <w:t>1 полугодие  2020г.</w:t>
      </w:r>
    </w:p>
    <w:p w:rsidR="00C322BC" w:rsidRPr="00590FC6" w:rsidRDefault="00C322BC" w:rsidP="00590FC6">
      <w:pPr>
        <w:jc w:val="center"/>
        <w:rPr>
          <w:rFonts w:ascii="Roboto" w:hAnsi="Roboto"/>
          <w:bCs/>
          <w:sz w:val="28"/>
          <w:szCs w:val="28"/>
          <w:u w:val="single"/>
        </w:rPr>
      </w:pPr>
    </w:p>
    <w:p w:rsidR="00C96AB0" w:rsidRPr="00590FC6" w:rsidRDefault="00C96AB0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lastRenderedPageBreak/>
        <w:t xml:space="preserve">Клинико-диагностическая лаборатория  ГБУЗ  РК «Евпаторийский родильный дом» обслуживает стационар на 110 коек, женскую консультацию мощностью 76 </w:t>
      </w:r>
      <w:proofErr w:type="spellStart"/>
      <w:r w:rsidRPr="00590FC6">
        <w:rPr>
          <w:rFonts w:ascii="Roboto" w:hAnsi="Roboto"/>
          <w:sz w:val="28"/>
          <w:szCs w:val="28"/>
        </w:rPr>
        <w:t>тыс</w:t>
      </w:r>
      <w:proofErr w:type="gramStart"/>
      <w:r w:rsidRPr="00590FC6">
        <w:rPr>
          <w:rFonts w:ascii="Roboto" w:hAnsi="Roboto"/>
          <w:sz w:val="28"/>
          <w:szCs w:val="28"/>
        </w:rPr>
        <w:t>.п</w:t>
      </w:r>
      <w:proofErr w:type="gramEnd"/>
      <w:r w:rsidRPr="00590FC6">
        <w:rPr>
          <w:rFonts w:ascii="Roboto" w:hAnsi="Roboto"/>
          <w:sz w:val="28"/>
          <w:szCs w:val="28"/>
        </w:rPr>
        <w:t>осешений</w:t>
      </w:r>
      <w:proofErr w:type="spellEnd"/>
      <w:r w:rsidRPr="00590FC6">
        <w:rPr>
          <w:rFonts w:ascii="Roboto" w:hAnsi="Roboto"/>
          <w:sz w:val="28"/>
          <w:szCs w:val="28"/>
        </w:rPr>
        <w:t xml:space="preserve"> в год. </w:t>
      </w:r>
    </w:p>
    <w:p w:rsidR="00C96AB0" w:rsidRPr="00590FC6" w:rsidRDefault="00C96AB0" w:rsidP="00590FC6">
      <w:pPr>
        <w:jc w:val="center"/>
        <w:rPr>
          <w:rFonts w:ascii="Roboto" w:hAnsi="Roboto"/>
          <w:sz w:val="28"/>
          <w:szCs w:val="28"/>
        </w:rPr>
      </w:pPr>
    </w:p>
    <w:p w:rsidR="00C96AB0" w:rsidRPr="00590FC6" w:rsidRDefault="00C96AB0" w:rsidP="00590FC6">
      <w:pPr>
        <w:jc w:val="center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Лаборатория укомплектована штатными единицами:</w:t>
      </w:r>
    </w:p>
    <w:p w:rsidR="00C96AB0" w:rsidRPr="00590FC6" w:rsidRDefault="00C96AB0" w:rsidP="00590FC6">
      <w:pPr>
        <w:jc w:val="center"/>
        <w:rPr>
          <w:rFonts w:ascii="Roboto" w:hAnsi="Roboto"/>
          <w:sz w:val="28"/>
          <w:szCs w:val="28"/>
        </w:rPr>
      </w:pPr>
    </w:p>
    <w:tbl>
      <w:tblPr>
        <w:tblW w:w="10304" w:type="dxa"/>
        <w:tblLayout w:type="fixed"/>
        <w:tblLook w:val="0000" w:firstRow="0" w:lastRow="0" w:firstColumn="0" w:lastColumn="0" w:noHBand="0" w:noVBand="0"/>
      </w:tblPr>
      <w:tblGrid>
        <w:gridCol w:w="958"/>
        <w:gridCol w:w="946"/>
        <w:gridCol w:w="1327"/>
        <w:gridCol w:w="900"/>
        <w:gridCol w:w="1488"/>
        <w:gridCol w:w="1027"/>
        <w:gridCol w:w="1236"/>
        <w:gridCol w:w="882"/>
        <w:gridCol w:w="953"/>
        <w:gridCol w:w="587"/>
      </w:tblGrid>
      <w:tr w:rsidR="00C96AB0" w:rsidRPr="00590FC6" w:rsidTr="00C96AB0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AB0" w:rsidRPr="00590FC6" w:rsidRDefault="00C96AB0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Биолог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AB0" w:rsidRPr="00590FC6" w:rsidRDefault="00C96AB0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Занято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AB0" w:rsidRPr="00590FC6" w:rsidRDefault="00C96AB0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Врачи-лаборанты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AB0" w:rsidRPr="00590FC6" w:rsidRDefault="00C96AB0" w:rsidP="00590FC6">
            <w:pPr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Занято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AB0" w:rsidRPr="00590FC6" w:rsidRDefault="00C96AB0" w:rsidP="00590FC6">
            <w:pPr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Ст. фельдшер-лаборант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AB0" w:rsidRPr="00590FC6" w:rsidRDefault="00C96AB0" w:rsidP="00590FC6">
            <w:pPr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Занято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AB0" w:rsidRPr="00590FC6" w:rsidRDefault="00C96AB0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Фельдшер-лаборант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AB0" w:rsidRPr="00590FC6" w:rsidRDefault="00C96AB0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Занято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AB0" w:rsidRPr="00590FC6" w:rsidRDefault="00C96AB0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Младший медперсонал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AB0" w:rsidRPr="00590FC6" w:rsidRDefault="00C96AB0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Занято</w:t>
            </w:r>
          </w:p>
        </w:tc>
      </w:tr>
      <w:tr w:rsidR="00C96AB0" w:rsidRPr="00590FC6" w:rsidTr="00C96AB0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AB0" w:rsidRPr="00590FC6" w:rsidRDefault="00C96AB0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2,25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AB0" w:rsidRPr="00590FC6" w:rsidRDefault="00C96AB0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2,25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AB0" w:rsidRPr="00590FC6" w:rsidRDefault="00C96AB0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AB0" w:rsidRPr="00590FC6" w:rsidRDefault="00C96AB0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1,0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AB0" w:rsidRPr="00590FC6" w:rsidRDefault="00C96AB0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1,0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AB0" w:rsidRPr="00590FC6" w:rsidRDefault="00C96AB0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1,0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AB0" w:rsidRPr="00590FC6" w:rsidRDefault="00C96AB0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9,75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AB0" w:rsidRPr="00590FC6" w:rsidRDefault="00C96AB0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9,75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AB0" w:rsidRPr="00590FC6" w:rsidRDefault="00C96AB0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3,0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AB0" w:rsidRPr="00590FC6" w:rsidRDefault="00C96AB0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2,0</w:t>
            </w:r>
          </w:p>
        </w:tc>
      </w:tr>
    </w:tbl>
    <w:p w:rsidR="00C96AB0" w:rsidRPr="00590FC6" w:rsidRDefault="00C96AB0" w:rsidP="00590FC6">
      <w:pPr>
        <w:jc w:val="center"/>
        <w:rPr>
          <w:rFonts w:ascii="Roboto" w:hAnsi="Roboto"/>
          <w:sz w:val="28"/>
          <w:szCs w:val="28"/>
        </w:rPr>
      </w:pPr>
    </w:p>
    <w:p w:rsidR="00C96AB0" w:rsidRPr="00590FC6" w:rsidRDefault="00C96AB0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Врач-лаборант: 1 – высшая квалификационная категория</w:t>
      </w:r>
    </w:p>
    <w:p w:rsidR="00C96AB0" w:rsidRPr="00590FC6" w:rsidRDefault="00C96AB0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Биологи: 1- вторая квалификационная категория</w:t>
      </w:r>
    </w:p>
    <w:p w:rsidR="00C96AB0" w:rsidRPr="00590FC6" w:rsidRDefault="00C96AB0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Лаборанты: 1 - высшая квалификационная категория,   2– первая квалификационная категория.</w:t>
      </w:r>
    </w:p>
    <w:p w:rsidR="00C96AB0" w:rsidRPr="00590FC6" w:rsidRDefault="00C96AB0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ab/>
        <w:t>Лаборатория работает в круглосуточном режиме, исследования выполняются унифицированными методами.</w:t>
      </w:r>
    </w:p>
    <w:p w:rsidR="00C96AB0" w:rsidRPr="00590FC6" w:rsidRDefault="00C96AB0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      В лаборатории постоянно ведется внутренний контроль качества проводимых исследований.</w:t>
      </w:r>
    </w:p>
    <w:p w:rsidR="00C96AB0" w:rsidRPr="00590FC6" w:rsidRDefault="00C96AB0" w:rsidP="00590FC6">
      <w:pPr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    КДЛ регулярно участвует в межлабораторной системе контроля качества гематологических, биохимических и серологических исследований  на федеральном уровне (ФСВОК), а также в контроле качества лабораторных исследований, который проводится на региональном уровне главным внештатным специалистом Крыма.</w:t>
      </w:r>
    </w:p>
    <w:p w:rsidR="00C96AB0" w:rsidRPr="00590FC6" w:rsidRDefault="00C96AB0" w:rsidP="00590FC6">
      <w:pPr>
        <w:jc w:val="center"/>
        <w:rPr>
          <w:rFonts w:ascii="Roboto" w:hAnsi="Roboto"/>
          <w:sz w:val="28"/>
          <w:szCs w:val="28"/>
        </w:rPr>
      </w:pPr>
    </w:p>
    <w:p w:rsidR="00C96AB0" w:rsidRPr="00590FC6" w:rsidRDefault="00C96AB0" w:rsidP="00590FC6">
      <w:pPr>
        <w:jc w:val="center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За отчетный период в КДЛ было выполнено анализов:</w:t>
      </w:r>
    </w:p>
    <w:p w:rsidR="00C96AB0" w:rsidRPr="00590FC6" w:rsidRDefault="00C96AB0" w:rsidP="00590FC6">
      <w:pPr>
        <w:jc w:val="center"/>
        <w:rPr>
          <w:rFonts w:ascii="Roboto" w:hAnsi="Roboto"/>
          <w:sz w:val="28"/>
          <w:szCs w:val="28"/>
        </w:rPr>
      </w:pPr>
    </w:p>
    <w:tbl>
      <w:tblPr>
        <w:tblW w:w="0" w:type="auto"/>
        <w:tblInd w:w="-415" w:type="dxa"/>
        <w:tblLayout w:type="fixed"/>
        <w:tblLook w:val="0000" w:firstRow="0" w:lastRow="0" w:firstColumn="0" w:lastColumn="0" w:noHBand="0" w:noVBand="0"/>
      </w:tblPr>
      <w:tblGrid>
        <w:gridCol w:w="1131"/>
        <w:gridCol w:w="1398"/>
        <w:gridCol w:w="1385"/>
        <w:gridCol w:w="1495"/>
        <w:gridCol w:w="1403"/>
        <w:gridCol w:w="1736"/>
        <w:gridCol w:w="1802"/>
      </w:tblGrid>
      <w:tr w:rsidR="00C96AB0" w:rsidRPr="00590FC6" w:rsidTr="00C96AB0">
        <w:trPr>
          <w:trHeight w:val="600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AB0" w:rsidRPr="00590FC6" w:rsidRDefault="00C96AB0" w:rsidP="00590FC6">
            <w:pPr>
              <w:jc w:val="center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Всего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AB0" w:rsidRPr="00590FC6" w:rsidRDefault="00C96AB0" w:rsidP="00590FC6">
            <w:pPr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Общеклинические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AB0" w:rsidRPr="00590FC6" w:rsidRDefault="00C96AB0" w:rsidP="00590FC6">
            <w:pPr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Гематологические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AB0" w:rsidRPr="00590FC6" w:rsidRDefault="00C96AB0" w:rsidP="00590FC6">
            <w:pPr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Цитологические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AB0" w:rsidRPr="00590FC6" w:rsidRDefault="00C96AB0" w:rsidP="00590FC6">
            <w:pPr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Биохимические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AB0" w:rsidRPr="00590FC6" w:rsidRDefault="00C96AB0" w:rsidP="00590FC6">
            <w:pPr>
              <w:rPr>
                <w:rFonts w:ascii="Roboto" w:hAnsi="Roboto"/>
                <w:sz w:val="28"/>
                <w:szCs w:val="28"/>
              </w:rPr>
            </w:pPr>
            <w:proofErr w:type="spellStart"/>
            <w:r w:rsidRPr="00590FC6">
              <w:rPr>
                <w:rFonts w:ascii="Roboto" w:hAnsi="Roboto"/>
                <w:sz w:val="28"/>
                <w:szCs w:val="28"/>
              </w:rPr>
              <w:t>Коагулологические</w:t>
            </w:r>
            <w:proofErr w:type="spellEnd"/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AB0" w:rsidRPr="00590FC6" w:rsidRDefault="00C96AB0" w:rsidP="00590FC6">
            <w:pPr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Иммунологические.</w:t>
            </w:r>
          </w:p>
        </w:tc>
      </w:tr>
      <w:tr w:rsidR="00C96AB0" w:rsidRPr="00590FC6" w:rsidTr="00C96AB0"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AB0" w:rsidRPr="00590FC6" w:rsidRDefault="00C96AB0" w:rsidP="00590FC6">
            <w:pPr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210882,5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AB0" w:rsidRPr="00590FC6" w:rsidRDefault="00C96AB0" w:rsidP="00590FC6">
            <w:pPr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96458,5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AB0" w:rsidRPr="00590FC6" w:rsidRDefault="00C96AB0" w:rsidP="00590FC6">
            <w:pPr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44499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AB0" w:rsidRPr="00590FC6" w:rsidRDefault="00C96AB0" w:rsidP="00590FC6">
            <w:pPr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11348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AB0" w:rsidRPr="00590FC6" w:rsidRDefault="00C96AB0" w:rsidP="00590FC6">
            <w:pPr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22590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6AB0" w:rsidRPr="00590FC6" w:rsidRDefault="00C96AB0" w:rsidP="00590FC6">
            <w:pPr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15985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6AB0" w:rsidRPr="00590FC6" w:rsidRDefault="00C96AB0" w:rsidP="00590FC6">
            <w:pPr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20002</w:t>
            </w:r>
          </w:p>
        </w:tc>
      </w:tr>
    </w:tbl>
    <w:p w:rsidR="00C96AB0" w:rsidRPr="00590FC6" w:rsidRDefault="00C96AB0" w:rsidP="00590FC6">
      <w:pPr>
        <w:rPr>
          <w:rFonts w:ascii="Roboto" w:hAnsi="Roboto"/>
          <w:color w:val="00000A"/>
          <w:sz w:val="28"/>
          <w:szCs w:val="28"/>
          <w:u w:val="single"/>
        </w:rPr>
      </w:pPr>
    </w:p>
    <w:tbl>
      <w:tblPr>
        <w:tblW w:w="0" w:type="auto"/>
        <w:tblInd w:w="-367" w:type="dxa"/>
        <w:tblLayout w:type="fixed"/>
        <w:tblLook w:val="0000" w:firstRow="0" w:lastRow="0" w:firstColumn="0" w:lastColumn="0" w:noHBand="0" w:noVBand="0"/>
      </w:tblPr>
      <w:tblGrid>
        <w:gridCol w:w="8566"/>
        <w:gridCol w:w="1812"/>
      </w:tblGrid>
      <w:tr w:rsidR="00C96AB0" w:rsidRPr="00590FC6" w:rsidTr="00C96AB0">
        <w:trPr>
          <w:trHeight w:val="23"/>
        </w:trPr>
        <w:tc>
          <w:tcPr>
            <w:tcW w:w="8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96AB0" w:rsidRPr="00590FC6" w:rsidRDefault="00C96AB0" w:rsidP="00590FC6">
            <w:pPr>
              <w:rPr>
                <w:rFonts w:ascii="Roboto" w:eastAsia="Calibri" w:hAnsi="Roboto" w:cs="Calibri"/>
                <w:color w:val="00000A"/>
                <w:sz w:val="28"/>
                <w:szCs w:val="28"/>
              </w:rPr>
            </w:pPr>
            <w:r w:rsidRPr="00590FC6">
              <w:rPr>
                <w:rFonts w:ascii="Roboto" w:hAnsi="Roboto"/>
                <w:color w:val="00000A"/>
                <w:sz w:val="28"/>
                <w:szCs w:val="28"/>
              </w:rPr>
              <w:t xml:space="preserve">Всего лабораторных исследований 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96AB0" w:rsidRPr="00590FC6" w:rsidRDefault="00C96AB0" w:rsidP="00590FC6">
            <w:pPr>
              <w:widowControl w:val="0"/>
              <w:suppressAutoHyphens/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eastAsia="Calibri" w:hAnsi="Roboto" w:cs="Calibri"/>
                <w:color w:val="00000A"/>
                <w:sz w:val="28"/>
                <w:szCs w:val="28"/>
              </w:rPr>
              <w:t>210882,5</w:t>
            </w:r>
          </w:p>
        </w:tc>
      </w:tr>
      <w:tr w:rsidR="00C96AB0" w:rsidRPr="00590FC6" w:rsidTr="00C96AB0">
        <w:trPr>
          <w:trHeight w:val="23"/>
        </w:trPr>
        <w:tc>
          <w:tcPr>
            <w:tcW w:w="8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96AB0" w:rsidRPr="00590FC6" w:rsidRDefault="00C96AB0" w:rsidP="00590FC6">
            <w:pPr>
              <w:rPr>
                <w:rFonts w:ascii="Roboto" w:eastAsia="Calibri" w:hAnsi="Roboto" w:cs="Calibri"/>
                <w:color w:val="00000A"/>
                <w:sz w:val="28"/>
                <w:szCs w:val="28"/>
              </w:rPr>
            </w:pPr>
            <w:r w:rsidRPr="00590FC6">
              <w:rPr>
                <w:rFonts w:ascii="Roboto" w:hAnsi="Roboto"/>
                <w:color w:val="00000A"/>
                <w:sz w:val="28"/>
                <w:szCs w:val="28"/>
              </w:rPr>
              <w:t xml:space="preserve"> </w:t>
            </w:r>
            <w:proofErr w:type="gramStart"/>
            <w:r w:rsidRPr="00590FC6">
              <w:rPr>
                <w:rFonts w:ascii="Roboto" w:hAnsi="Roboto"/>
                <w:color w:val="00000A"/>
                <w:sz w:val="28"/>
                <w:szCs w:val="28"/>
              </w:rPr>
              <w:t>- в том числе выполненных в амбулаторных условиях</w:t>
            </w:r>
            <w:proofErr w:type="gramEnd"/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96AB0" w:rsidRPr="00590FC6" w:rsidRDefault="00C96AB0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eastAsia="Calibri" w:hAnsi="Roboto" w:cs="Calibri"/>
                <w:color w:val="00000A"/>
                <w:sz w:val="28"/>
                <w:szCs w:val="28"/>
              </w:rPr>
              <w:t>111725</w:t>
            </w:r>
          </w:p>
        </w:tc>
      </w:tr>
      <w:tr w:rsidR="00C96AB0" w:rsidRPr="00590FC6" w:rsidTr="00C96AB0">
        <w:trPr>
          <w:trHeight w:val="23"/>
        </w:trPr>
        <w:tc>
          <w:tcPr>
            <w:tcW w:w="8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96AB0" w:rsidRPr="00590FC6" w:rsidRDefault="00C96AB0" w:rsidP="00590FC6">
            <w:pPr>
              <w:rPr>
                <w:rFonts w:ascii="Roboto" w:eastAsia="Calibri" w:hAnsi="Roboto" w:cs="Calibri"/>
                <w:color w:val="00000A"/>
                <w:sz w:val="28"/>
                <w:szCs w:val="28"/>
              </w:rPr>
            </w:pPr>
            <w:r w:rsidRPr="00590FC6">
              <w:rPr>
                <w:rFonts w:ascii="Roboto" w:hAnsi="Roboto"/>
                <w:color w:val="00000A"/>
                <w:sz w:val="28"/>
                <w:szCs w:val="28"/>
              </w:rPr>
              <w:t xml:space="preserve"> </w:t>
            </w:r>
            <w:proofErr w:type="gramStart"/>
            <w:r w:rsidRPr="00590FC6">
              <w:rPr>
                <w:rFonts w:ascii="Roboto" w:hAnsi="Roboto"/>
                <w:color w:val="00000A"/>
                <w:sz w:val="28"/>
                <w:szCs w:val="28"/>
              </w:rPr>
              <w:t>- в том числе выполненных в условиях дневного стационара</w:t>
            </w:r>
            <w:proofErr w:type="gramEnd"/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96AB0" w:rsidRPr="00590FC6" w:rsidRDefault="00C96AB0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eastAsia="Calibri" w:hAnsi="Roboto" w:cs="Calibri"/>
                <w:color w:val="00000A"/>
                <w:sz w:val="28"/>
                <w:szCs w:val="28"/>
              </w:rPr>
              <w:t>7353</w:t>
            </w:r>
          </w:p>
        </w:tc>
      </w:tr>
      <w:tr w:rsidR="00C96AB0" w:rsidRPr="00590FC6" w:rsidTr="00C96AB0">
        <w:trPr>
          <w:trHeight w:val="405"/>
        </w:trPr>
        <w:tc>
          <w:tcPr>
            <w:tcW w:w="8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96AB0" w:rsidRPr="00590FC6" w:rsidRDefault="00C96AB0" w:rsidP="00590FC6">
            <w:pPr>
              <w:rPr>
                <w:rFonts w:ascii="Roboto" w:hAnsi="Roboto" w:cs="Calibri"/>
                <w:sz w:val="28"/>
                <w:szCs w:val="28"/>
              </w:rPr>
            </w:pPr>
            <w:r w:rsidRPr="00590FC6">
              <w:rPr>
                <w:rFonts w:ascii="Roboto" w:hAnsi="Roboto"/>
                <w:color w:val="00000A"/>
                <w:sz w:val="28"/>
                <w:szCs w:val="28"/>
              </w:rPr>
              <w:t xml:space="preserve"> </w:t>
            </w:r>
            <w:proofErr w:type="gramStart"/>
            <w:r w:rsidRPr="00590FC6">
              <w:rPr>
                <w:rFonts w:ascii="Roboto" w:hAnsi="Roboto"/>
                <w:color w:val="00000A"/>
                <w:sz w:val="28"/>
                <w:szCs w:val="28"/>
              </w:rPr>
              <w:t>- в том числе выполненных в условиях круглосуточного стационара</w:t>
            </w:r>
            <w:proofErr w:type="gramEnd"/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96AB0" w:rsidRPr="00590FC6" w:rsidRDefault="00C96AB0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 w:cs="Calibri"/>
                <w:sz w:val="28"/>
                <w:szCs w:val="28"/>
              </w:rPr>
              <w:t>91804,5</w:t>
            </w:r>
          </w:p>
        </w:tc>
      </w:tr>
    </w:tbl>
    <w:p w:rsidR="00C96AB0" w:rsidRPr="00590FC6" w:rsidRDefault="00C96AB0" w:rsidP="00590FC6">
      <w:pPr>
        <w:rPr>
          <w:rFonts w:ascii="Roboto" w:hAnsi="Roboto"/>
          <w:color w:val="00000A"/>
          <w:sz w:val="28"/>
          <w:szCs w:val="28"/>
        </w:rPr>
      </w:pPr>
      <w:r w:rsidRPr="00590FC6">
        <w:rPr>
          <w:rFonts w:ascii="Roboto" w:hAnsi="Roboto"/>
          <w:color w:val="00000A"/>
          <w:sz w:val="28"/>
          <w:szCs w:val="28"/>
          <w:u w:val="single"/>
        </w:rPr>
        <w:t>Интегральные показатели деятельности подразделения</w:t>
      </w:r>
    </w:p>
    <w:tbl>
      <w:tblPr>
        <w:tblW w:w="0" w:type="auto"/>
        <w:tblInd w:w="-376" w:type="dxa"/>
        <w:tblLayout w:type="fixed"/>
        <w:tblLook w:val="0000" w:firstRow="0" w:lastRow="0" w:firstColumn="0" w:lastColumn="0" w:noHBand="0" w:noVBand="0"/>
      </w:tblPr>
      <w:tblGrid>
        <w:gridCol w:w="8622"/>
        <w:gridCol w:w="1783"/>
      </w:tblGrid>
      <w:tr w:rsidR="00C96AB0" w:rsidRPr="00590FC6" w:rsidTr="00C96AB0">
        <w:trPr>
          <w:trHeight w:val="23"/>
        </w:trPr>
        <w:tc>
          <w:tcPr>
            <w:tcW w:w="8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96AB0" w:rsidRPr="00590FC6" w:rsidRDefault="00C96AB0" w:rsidP="00590FC6">
            <w:pPr>
              <w:rPr>
                <w:rFonts w:ascii="Roboto" w:hAnsi="Roboto"/>
                <w:sz w:val="28"/>
                <w:szCs w:val="28"/>
              </w:rPr>
            </w:pPr>
            <w:proofErr w:type="gramStart"/>
            <w:r w:rsidRPr="00590FC6">
              <w:rPr>
                <w:rFonts w:ascii="Roboto" w:hAnsi="Roboto"/>
                <w:color w:val="00000A"/>
                <w:sz w:val="28"/>
                <w:szCs w:val="28"/>
              </w:rPr>
              <w:t>Число исследований на 1 выбывшего из круглосуточного стационара</w:t>
            </w:r>
            <w:proofErr w:type="gramEnd"/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96AB0" w:rsidRPr="00590FC6" w:rsidRDefault="00C96AB0" w:rsidP="00590FC6">
            <w:pPr>
              <w:widowControl w:val="0"/>
              <w:suppressAutoHyphens/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48</w:t>
            </w:r>
          </w:p>
        </w:tc>
      </w:tr>
      <w:tr w:rsidR="00C96AB0" w:rsidRPr="00590FC6" w:rsidTr="00C96AB0">
        <w:trPr>
          <w:trHeight w:val="23"/>
        </w:trPr>
        <w:tc>
          <w:tcPr>
            <w:tcW w:w="8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96AB0" w:rsidRPr="00590FC6" w:rsidRDefault="00C96AB0" w:rsidP="00590FC6">
            <w:pPr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color w:val="00000A"/>
                <w:sz w:val="28"/>
                <w:szCs w:val="28"/>
              </w:rPr>
              <w:t xml:space="preserve">Число исследований на 100 посещений в амбулаторном звене 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96AB0" w:rsidRPr="00590FC6" w:rsidRDefault="00C96AB0" w:rsidP="00590FC6">
            <w:pPr>
              <w:snapToGrid w:val="0"/>
              <w:rPr>
                <w:rFonts w:ascii="Roboto" w:hAnsi="Roboto"/>
                <w:sz w:val="28"/>
                <w:szCs w:val="28"/>
              </w:rPr>
            </w:pPr>
            <w:r w:rsidRPr="00590FC6">
              <w:rPr>
                <w:rFonts w:ascii="Roboto" w:hAnsi="Roboto"/>
                <w:sz w:val="28"/>
                <w:szCs w:val="28"/>
              </w:rPr>
              <w:t>443,6</w:t>
            </w:r>
          </w:p>
        </w:tc>
      </w:tr>
    </w:tbl>
    <w:p w:rsidR="00C96AB0" w:rsidRPr="00590FC6" w:rsidRDefault="00C96AB0" w:rsidP="00590FC6">
      <w:pPr>
        <w:rPr>
          <w:rFonts w:ascii="Roboto" w:hAnsi="Roboto"/>
          <w:sz w:val="28"/>
          <w:szCs w:val="28"/>
        </w:rPr>
      </w:pPr>
    </w:p>
    <w:p w:rsidR="00C96AB0" w:rsidRPr="00590FC6" w:rsidRDefault="00C96AB0" w:rsidP="00590FC6">
      <w:pPr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lastRenderedPageBreak/>
        <w:t xml:space="preserve">За 6 месяцев 2020 года в КДЛ было </w:t>
      </w:r>
      <w:proofErr w:type="spellStart"/>
      <w:r w:rsidRPr="00590FC6">
        <w:rPr>
          <w:rFonts w:ascii="Roboto" w:hAnsi="Roboto"/>
          <w:sz w:val="28"/>
          <w:szCs w:val="28"/>
        </w:rPr>
        <w:t>выполненно</w:t>
      </w:r>
      <w:proofErr w:type="spellEnd"/>
      <w:r w:rsidRPr="00590FC6">
        <w:rPr>
          <w:rFonts w:ascii="Roboto" w:hAnsi="Roboto"/>
          <w:sz w:val="28"/>
          <w:szCs w:val="28"/>
        </w:rPr>
        <w:t xml:space="preserve"> всего  210882,5 лабораторных исследований, что на 36413,5  ( 14,7%) исследований меньше</w:t>
      </w:r>
      <w:proofErr w:type="gramStart"/>
      <w:r w:rsidRPr="00590FC6">
        <w:rPr>
          <w:rFonts w:ascii="Roboto" w:hAnsi="Roboto"/>
          <w:sz w:val="28"/>
          <w:szCs w:val="28"/>
        </w:rPr>
        <w:t xml:space="preserve"> ,</w:t>
      </w:r>
      <w:proofErr w:type="gramEnd"/>
      <w:r w:rsidRPr="00590FC6">
        <w:rPr>
          <w:rFonts w:ascii="Roboto" w:hAnsi="Roboto"/>
          <w:sz w:val="28"/>
          <w:szCs w:val="28"/>
        </w:rPr>
        <w:t xml:space="preserve">чем за </w:t>
      </w:r>
      <w:proofErr w:type="spellStart"/>
      <w:r w:rsidRPr="00590FC6">
        <w:rPr>
          <w:rFonts w:ascii="Roboto" w:hAnsi="Roboto"/>
          <w:sz w:val="28"/>
          <w:szCs w:val="28"/>
        </w:rPr>
        <w:t>аналогиный</w:t>
      </w:r>
      <w:proofErr w:type="spellEnd"/>
      <w:r w:rsidRPr="00590FC6">
        <w:rPr>
          <w:rFonts w:ascii="Roboto" w:hAnsi="Roboto"/>
          <w:sz w:val="28"/>
          <w:szCs w:val="28"/>
        </w:rPr>
        <w:t xml:space="preserve"> период 2019 года. </w:t>
      </w:r>
    </w:p>
    <w:p w:rsidR="00C96AB0" w:rsidRPr="00590FC6" w:rsidRDefault="00C96AB0" w:rsidP="00590FC6">
      <w:pPr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Из них выполненные в амбулаторных условиях 111725,что на 20 644 (15,5%) исследования </w:t>
      </w:r>
      <w:proofErr w:type="spellStart"/>
      <w:r w:rsidRPr="00590FC6">
        <w:rPr>
          <w:rFonts w:ascii="Roboto" w:hAnsi="Roboto"/>
          <w:sz w:val="28"/>
          <w:szCs w:val="28"/>
        </w:rPr>
        <w:t>меньше</w:t>
      </w:r>
      <w:proofErr w:type="gramStart"/>
      <w:r w:rsidRPr="00590FC6">
        <w:rPr>
          <w:rFonts w:ascii="Roboto" w:hAnsi="Roboto"/>
          <w:sz w:val="28"/>
          <w:szCs w:val="28"/>
        </w:rPr>
        <w:t>,ч</w:t>
      </w:r>
      <w:proofErr w:type="gramEnd"/>
      <w:r w:rsidRPr="00590FC6">
        <w:rPr>
          <w:rFonts w:ascii="Roboto" w:hAnsi="Roboto"/>
          <w:sz w:val="28"/>
          <w:szCs w:val="28"/>
        </w:rPr>
        <w:t>ем</w:t>
      </w:r>
      <w:proofErr w:type="spellEnd"/>
      <w:r w:rsidRPr="00590FC6">
        <w:rPr>
          <w:rFonts w:ascii="Roboto" w:hAnsi="Roboto"/>
          <w:sz w:val="28"/>
          <w:szCs w:val="28"/>
        </w:rPr>
        <w:t xml:space="preserve"> в предыдущем 2019году. </w:t>
      </w:r>
    </w:p>
    <w:p w:rsidR="00C96AB0" w:rsidRPr="00590FC6" w:rsidRDefault="00C96AB0" w:rsidP="00590FC6">
      <w:pPr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В условиях дневного стационара 7353 исследований, что на  2847  </w:t>
      </w:r>
      <w:proofErr w:type="spellStart"/>
      <w:r w:rsidRPr="00590FC6">
        <w:rPr>
          <w:rFonts w:ascii="Roboto" w:hAnsi="Roboto"/>
          <w:sz w:val="28"/>
          <w:szCs w:val="28"/>
        </w:rPr>
        <w:t>иссследований</w:t>
      </w:r>
      <w:proofErr w:type="spellEnd"/>
      <w:r w:rsidRPr="00590FC6">
        <w:rPr>
          <w:rFonts w:ascii="Roboto" w:hAnsi="Roboto"/>
          <w:sz w:val="28"/>
          <w:szCs w:val="28"/>
        </w:rPr>
        <w:t xml:space="preserve"> </w:t>
      </w:r>
      <w:proofErr w:type="spellStart"/>
      <w:r w:rsidRPr="00590FC6">
        <w:rPr>
          <w:rFonts w:ascii="Roboto" w:hAnsi="Roboto"/>
          <w:sz w:val="28"/>
          <w:szCs w:val="28"/>
        </w:rPr>
        <w:t>больше</w:t>
      </w:r>
      <w:proofErr w:type="gramStart"/>
      <w:r w:rsidRPr="00590FC6">
        <w:rPr>
          <w:rFonts w:ascii="Roboto" w:hAnsi="Roboto"/>
          <w:sz w:val="28"/>
          <w:szCs w:val="28"/>
        </w:rPr>
        <w:t>,ч</w:t>
      </w:r>
      <w:proofErr w:type="gramEnd"/>
      <w:r w:rsidRPr="00590FC6">
        <w:rPr>
          <w:rFonts w:ascii="Roboto" w:hAnsi="Roboto"/>
          <w:sz w:val="28"/>
          <w:szCs w:val="28"/>
        </w:rPr>
        <w:t>ем</w:t>
      </w:r>
      <w:proofErr w:type="spellEnd"/>
      <w:r w:rsidRPr="00590FC6">
        <w:rPr>
          <w:rFonts w:ascii="Roboto" w:hAnsi="Roboto"/>
          <w:sz w:val="28"/>
          <w:szCs w:val="28"/>
        </w:rPr>
        <w:t xml:space="preserve"> за первое полугодие 2019года.  </w:t>
      </w:r>
    </w:p>
    <w:p w:rsidR="00C96AB0" w:rsidRPr="00590FC6" w:rsidRDefault="00C96AB0" w:rsidP="00590FC6">
      <w:pPr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В условиях круглосуточного стационара было </w:t>
      </w:r>
      <w:proofErr w:type="spellStart"/>
      <w:r w:rsidRPr="00590FC6">
        <w:rPr>
          <w:rFonts w:ascii="Roboto" w:hAnsi="Roboto"/>
          <w:sz w:val="28"/>
          <w:szCs w:val="28"/>
        </w:rPr>
        <w:t>выполненно</w:t>
      </w:r>
      <w:proofErr w:type="spellEnd"/>
      <w:r w:rsidRPr="00590FC6">
        <w:rPr>
          <w:rFonts w:ascii="Roboto" w:hAnsi="Roboto"/>
          <w:sz w:val="28"/>
          <w:szCs w:val="28"/>
        </w:rPr>
        <w:t xml:space="preserve"> - 91804,5 лабораторных </w:t>
      </w:r>
      <w:proofErr w:type="spellStart"/>
      <w:r w:rsidRPr="00590FC6">
        <w:rPr>
          <w:rFonts w:ascii="Roboto" w:hAnsi="Roboto"/>
          <w:sz w:val="28"/>
          <w:szCs w:val="28"/>
        </w:rPr>
        <w:t>исследований</w:t>
      </w:r>
      <w:proofErr w:type="gramStart"/>
      <w:r w:rsidRPr="00590FC6">
        <w:rPr>
          <w:rFonts w:ascii="Roboto" w:hAnsi="Roboto"/>
          <w:sz w:val="28"/>
          <w:szCs w:val="28"/>
        </w:rPr>
        <w:t>,ч</w:t>
      </w:r>
      <w:proofErr w:type="gramEnd"/>
      <w:r w:rsidRPr="00590FC6">
        <w:rPr>
          <w:rFonts w:ascii="Roboto" w:hAnsi="Roboto"/>
          <w:sz w:val="28"/>
          <w:szCs w:val="28"/>
        </w:rPr>
        <w:t>то</w:t>
      </w:r>
      <w:proofErr w:type="spellEnd"/>
      <w:r w:rsidRPr="00590FC6">
        <w:rPr>
          <w:rFonts w:ascii="Roboto" w:hAnsi="Roboto"/>
          <w:sz w:val="28"/>
          <w:szCs w:val="28"/>
        </w:rPr>
        <w:t xml:space="preserve"> меньше на 18616,5 (16.8%)  исследований, чем за первое полугодие 2019года.</w:t>
      </w:r>
    </w:p>
    <w:p w:rsidR="00C96AB0" w:rsidRPr="00590FC6" w:rsidRDefault="00C96AB0" w:rsidP="00590FC6">
      <w:pPr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По итогам отчета за первое полугодие 2020 </w:t>
      </w:r>
      <w:proofErr w:type="spellStart"/>
      <w:r w:rsidRPr="00590FC6">
        <w:rPr>
          <w:rFonts w:ascii="Roboto" w:hAnsi="Roboto"/>
          <w:sz w:val="28"/>
          <w:szCs w:val="28"/>
        </w:rPr>
        <w:t>года</w:t>
      </w:r>
      <w:proofErr w:type="gramStart"/>
      <w:r w:rsidRPr="00590FC6">
        <w:rPr>
          <w:rFonts w:ascii="Roboto" w:hAnsi="Roboto"/>
          <w:sz w:val="28"/>
          <w:szCs w:val="28"/>
        </w:rPr>
        <w:t>,м</w:t>
      </w:r>
      <w:proofErr w:type="gramEnd"/>
      <w:r w:rsidRPr="00590FC6">
        <w:rPr>
          <w:rFonts w:ascii="Roboto" w:hAnsi="Roboto"/>
          <w:sz w:val="28"/>
          <w:szCs w:val="28"/>
        </w:rPr>
        <w:t>ожно</w:t>
      </w:r>
      <w:proofErr w:type="spellEnd"/>
      <w:r w:rsidRPr="00590FC6">
        <w:rPr>
          <w:rFonts w:ascii="Roboto" w:hAnsi="Roboto"/>
          <w:sz w:val="28"/>
          <w:szCs w:val="28"/>
        </w:rPr>
        <w:t xml:space="preserve"> сделать </w:t>
      </w:r>
      <w:proofErr w:type="spellStart"/>
      <w:r w:rsidRPr="00590FC6">
        <w:rPr>
          <w:rFonts w:ascii="Roboto" w:hAnsi="Roboto"/>
          <w:sz w:val="28"/>
          <w:szCs w:val="28"/>
        </w:rPr>
        <w:t>вывод,что</w:t>
      </w:r>
      <w:proofErr w:type="spellEnd"/>
      <w:r w:rsidRPr="00590FC6">
        <w:rPr>
          <w:rFonts w:ascii="Roboto" w:hAnsi="Roboto"/>
          <w:sz w:val="28"/>
          <w:szCs w:val="28"/>
        </w:rPr>
        <w:t xml:space="preserve"> </w:t>
      </w:r>
      <w:proofErr w:type="spellStart"/>
      <w:r w:rsidRPr="00590FC6">
        <w:rPr>
          <w:rFonts w:ascii="Roboto" w:hAnsi="Roboto"/>
          <w:sz w:val="28"/>
          <w:szCs w:val="28"/>
        </w:rPr>
        <w:t>колличество</w:t>
      </w:r>
      <w:proofErr w:type="spellEnd"/>
      <w:r w:rsidRPr="00590FC6">
        <w:rPr>
          <w:rFonts w:ascii="Roboto" w:hAnsi="Roboto"/>
          <w:sz w:val="28"/>
          <w:szCs w:val="28"/>
        </w:rPr>
        <w:t xml:space="preserve"> лабораторных исследований </w:t>
      </w:r>
      <w:proofErr w:type="spellStart"/>
      <w:r w:rsidRPr="00590FC6">
        <w:rPr>
          <w:rFonts w:ascii="Roboto" w:hAnsi="Roboto"/>
          <w:sz w:val="28"/>
          <w:szCs w:val="28"/>
        </w:rPr>
        <w:t>уменьшилось,что</w:t>
      </w:r>
      <w:proofErr w:type="spellEnd"/>
      <w:r w:rsidRPr="00590FC6">
        <w:rPr>
          <w:rFonts w:ascii="Roboto" w:hAnsi="Roboto"/>
          <w:sz w:val="28"/>
          <w:szCs w:val="28"/>
        </w:rPr>
        <w:t xml:space="preserve"> связанно с пандемией </w:t>
      </w:r>
      <w:r w:rsidRPr="00590FC6">
        <w:rPr>
          <w:rFonts w:ascii="Roboto" w:hAnsi="Roboto"/>
          <w:sz w:val="28"/>
          <w:szCs w:val="28"/>
          <w:lang w:val="en-US"/>
        </w:rPr>
        <w:t>COVID</w:t>
      </w:r>
      <w:r w:rsidRPr="00590FC6">
        <w:rPr>
          <w:rFonts w:ascii="Roboto" w:hAnsi="Roboto"/>
          <w:sz w:val="28"/>
          <w:szCs w:val="28"/>
        </w:rPr>
        <w:t>-19 и вытекающими ограничениями.</w:t>
      </w:r>
    </w:p>
    <w:p w:rsidR="00C96AB0" w:rsidRPr="00590FC6" w:rsidRDefault="00C96AB0" w:rsidP="00590FC6">
      <w:pPr>
        <w:jc w:val="center"/>
        <w:rPr>
          <w:rStyle w:val="FontStyle103"/>
          <w:rFonts w:ascii="Roboto" w:eastAsiaTheme="majorEastAsia" w:hAnsi="Roboto"/>
          <w:b w:val="0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ЗАДАЧИ  И  ПЕРСПЕКТИВЫ:</w:t>
      </w:r>
    </w:p>
    <w:p w:rsidR="00C96AB0" w:rsidRPr="00590FC6" w:rsidRDefault="00C96AB0" w:rsidP="00590FC6">
      <w:pPr>
        <w:pStyle w:val="Style20"/>
        <w:widowControl/>
        <w:numPr>
          <w:ilvl w:val="0"/>
          <w:numId w:val="7"/>
        </w:numPr>
        <w:tabs>
          <w:tab w:val="left" w:pos="749"/>
        </w:tabs>
        <w:spacing w:line="240" w:lineRule="auto"/>
        <w:ind w:left="0" w:hanging="360"/>
        <w:rPr>
          <w:rStyle w:val="FontStyle103"/>
          <w:rFonts w:ascii="Roboto" w:hAnsi="Roboto"/>
          <w:b w:val="0"/>
          <w:sz w:val="28"/>
          <w:szCs w:val="28"/>
        </w:rPr>
      </w:pPr>
      <w:r w:rsidRPr="00590FC6">
        <w:rPr>
          <w:rStyle w:val="FontStyle103"/>
          <w:rFonts w:ascii="Roboto" w:hAnsi="Roboto"/>
          <w:b w:val="0"/>
          <w:sz w:val="28"/>
          <w:szCs w:val="28"/>
        </w:rPr>
        <w:t>1. внедрение современных методов и форм работы, новых методик лабораторных исследований;</w:t>
      </w:r>
    </w:p>
    <w:p w:rsidR="00C96AB0" w:rsidRPr="00590FC6" w:rsidRDefault="00C96AB0" w:rsidP="00590FC6">
      <w:pPr>
        <w:pStyle w:val="Style20"/>
        <w:widowControl/>
        <w:numPr>
          <w:ilvl w:val="0"/>
          <w:numId w:val="7"/>
        </w:numPr>
        <w:tabs>
          <w:tab w:val="left" w:pos="749"/>
        </w:tabs>
        <w:spacing w:line="240" w:lineRule="auto"/>
        <w:ind w:left="0" w:hanging="360"/>
        <w:rPr>
          <w:rFonts w:ascii="Roboto" w:hAnsi="Roboto"/>
          <w:sz w:val="28"/>
          <w:szCs w:val="28"/>
        </w:rPr>
      </w:pPr>
      <w:r w:rsidRPr="00590FC6">
        <w:rPr>
          <w:rStyle w:val="FontStyle103"/>
          <w:rFonts w:ascii="Roboto" w:hAnsi="Roboto"/>
          <w:b w:val="0"/>
          <w:sz w:val="28"/>
          <w:szCs w:val="28"/>
        </w:rPr>
        <w:t>2.  выбор наиболее информативных, в диагностическом плане, лабораторных ме</w:t>
      </w:r>
      <w:r w:rsidRPr="00590FC6">
        <w:rPr>
          <w:rStyle w:val="FontStyle103"/>
          <w:rFonts w:ascii="Roboto" w:hAnsi="Roboto"/>
          <w:b w:val="0"/>
          <w:sz w:val="28"/>
          <w:szCs w:val="28"/>
        </w:rPr>
        <w:softHyphen/>
        <w:t>тодов исследования;</w:t>
      </w:r>
    </w:p>
    <w:p w:rsidR="00C96AB0" w:rsidRPr="00590FC6" w:rsidRDefault="00C96AB0" w:rsidP="00590FC6">
      <w:pPr>
        <w:pStyle w:val="Style20"/>
        <w:widowControl/>
        <w:numPr>
          <w:ilvl w:val="0"/>
          <w:numId w:val="7"/>
        </w:numPr>
        <w:tabs>
          <w:tab w:val="left" w:pos="749"/>
        </w:tabs>
        <w:spacing w:line="240" w:lineRule="auto"/>
        <w:ind w:left="0" w:hanging="360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3.  систематически повышать профессиональный уровень специалистов КДЛ, посредством участия  в медицинских конференциях и семинарах и чтения медицинской литературы.</w:t>
      </w:r>
    </w:p>
    <w:p w:rsidR="00C96AB0" w:rsidRPr="00590FC6" w:rsidRDefault="00C96AB0" w:rsidP="00590FC6">
      <w:pPr>
        <w:rPr>
          <w:rFonts w:ascii="Roboto" w:hAnsi="Roboto"/>
          <w:sz w:val="28"/>
          <w:szCs w:val="28"/>
        </w:rPr>
      </w:pPr>
    </w:p>
    <w:p w:rsidR="00E072AB" w:rsidRPr="00590FC6" w:rsidRDefault="00E072AB" w:rsidP="00590FC6">
      <w:pPr>
        <w:pStyle w:val="a5"/>
        <w:spacing w:after="0"/>
        <w:ind w:left="0"/>
        <w:jc w:val="center"/>
        <w:rPr>
          <w:rFonts w:ascii="Roboto" w:hAnsi="Roboto"/>
          <w:bCs/>
          <w:sz w:val="28"/>
          <w:szCs w:val="28"/>
          <w:u w:val="single"/>
        </w:rPr>
      </w:pPr>
    </w:p>
    <w:p w:rsidR="00D6092E" w:rsidRPr="00590FC6" w:rsidRDefault="00D6092E" w:rsidP="00590FC6">
      <w:pPr>
        <w:pStyle w:val="a5"/>
        <w:spacing w:after="0"/>
        <w:ind w:left="0"/>
        <w:jc w:val="center"/>
        <w:rPr>
          <w:rFonts w:ascii="Roboto" w:hAnsi="Roboto"/>
          <w:bCs/>
          <w:sz w:val="28"/>
          <w:szCs w:val="28"/>
        </w:rPr>
      </w:pPr>
      <w:r w:rsidRPr="00590FC6">
        <w:rPr>
          <w:rFonts w:ascii="Roboto" w:hAnsi="Roboto"/>
          <w:bCs/>
          <w:sz w:val="28"/>
          <w:szCs w:val="28"/>
          <w:u w:val="single"/>
        </w:rPr>
        <w:t>ЗАДАЧИ  И  ПЕРСПЕКТИВЫ</w:t>
      </w:r>
      <w:r w:rsidRPr="00590FC6">
        <w:rPr>
          <w:rFonts w:ascii="Roboto" w:hAnsi="Roboto"/>
          <w:bCs/>
          <w:sz w:val="28"/>
          <w:szCs w:val="28"/>
        </w:rPr>
        <w:t>:</w:t>
      </w:r>
    </w:p>
    <w:p w:rsidR="00D6092E" w:rsidRPr="00590FC6" w:rsidRDefault="00D6092E" w:rsidP="00590FC6">
      <w:pPr>
        <w:pStyle w:val="a5"/>
        <w:numPr>
          <w:ilvl w:val="0"/>
          <w:numId w:val="1"/>
        </w:numPr>
        <w:tabs>
          <w:tab w:val="clear" w:pos="720"/>
          <w:tab w:val="num" w:pos="360"/>
        </w:tabs>
        <w:spacing w:after="0"/>
        <w:ind w:left="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Продолжать активную работу по выполнению государственного задания Территориальной программы государственных гарантий бесплатного оказания гражданам медицинской помощи в Республике Крым в части оказания акушерско-гинекологической и </w:t>
      </w:r>
      <w:proofErr w:type="spellStart"/>
      <w:r w:rsidRPr="00590FC6">
        <w:rPr>
          <w:rFonts w:ascii="Roboto" w:hAnsi="Roboto"/>
          <w:sz w:val="28"/>
          <w:szCs w:val="28"/>
        </w:rPr>
        <w:t>неонатологической</w:t>
      </w:r>
      <w:proofErr w:type="spellEnd"/>
      <w:r w:rsidRPr="00590FC6">
        <w:rPr>
          <w:rFonts w:ascii="Roboto" w:hAnsi="Roboto"/>
          <w:sz w:val="28"/>
          <w:szCs w:val="28"/>
        </w:rPr>
        <w:t xml:space="preserve"> помощи (не менее 90-100%).</w:t>
      </w:r>
    </w:p>
    <w:p w:rsidR="00D6092E" w:rsidRPr="00590FC6" w:rsidRDefault="00D6092E" w:rsidP="00590FC6">
      <w:pPr>
        <w:pStyle w:val="a5"/>
        <w:numPr>
          <w:ilvl w:val="0"/>
          <w:numId w:val="1"/>
        </w:numPr>
        <w:tabs>
          <w:tab w:val="clear" w:pos="720"/>
          <w:tab w:val="num" w:pos="360"/>
        </w:tabs>
        <w:spacing w:after="0"/>
        <w:ind w:left="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Продолжить сотрудничество с Фондом  обязательного медицинского страхования и страховыми организациями.</w:t>
      </w:r>
    </w:p>
    <w:p w:rsidR="00D6092E" w:rsidRPr="00590FC6" w:rsidRDefault="00D6092E" w:rsidP="00590FC6">
      <w:pPr>
        <w:numPr>
          <w:ilvl w:val="0"/>
          <w:numId w:val="1"/>
        </w:numPr>
        <w:tabs>
          <w:tab w:val="clear" w:pos="720"/>
          <w:tab w:val="num" w:pos="360"/>
        </w:tabs>
        <w:ind w:left="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 xml:space="preserve">Провести анализ коечного фонда и изменить структуру в соответствии с выполненным гос. заданием. </w:t>
      </w:r>
    </w:p>
    <w:p w:rsidR="00D6092E" w:rsidRPr="00590FC6" w:rsidRDefault="00D6092E" w:rsidP="00590FC6">
      <w:pPr>
        <w:numPr>
          <w:ilvl w:val="0"/>
          <w:numId w:val="1"/>
        </w:numPr>
        <w:tabs>
          <w:tab w:val="clear" w:pos="720"/>
          <w:tab w:val="num" w:pos="360"/>
        </w:tabs>
        <w:ind w:left="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Продолжать работу по  профилактике  материнской  смертности.</w:t>
      </w:r>
    </w:p>
    <w:p w:rsidR="00D6092E" w:rsidRPr="00590FC6" w:rsidRDefault="00D6092E" w:rsidP="00590FC6">
      <w:pPr>
        <w:numPr>
          <w:ilvl w:val="0"/>
          <w:numId w:val="1"/>
        </w:numPr>
        <w:tabs>
          <w:tab w:val="clear" w:pos="720"/>
          <w:tab w:val="num" w:pos="360"/>
        </w:tabs>
        <w:ind w:left="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Продолжать работу по сохранению низких  перинатальных  показателей путём  использования  современных  перинатальных технологий.</w:t>
      </w:r>
    </w:p>
    <w:p w:rsidR="00D6092E" w:rsidRPr="00590FC6" w:rsidRDefault="00D6092E" w:rsidP="00590FC6">
      <w:pPr>
        <w:numPr>
          <w:ilvl w:val="0"/>
          <w:numId w:val="1"/>
        </w:numPr>
        <w:tabs>
          <w:tab w:val="clear" w:pos="720"/>
          <w:tab w:val="num" w:pos="360"/>
        </w:tabs>
        <w:ind w:left="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Продолжать активно  пропагандировать  и  претворять  в  жизнь  программу  грудного  вскармливания.</w:t>
      </w:r>
    </w:p>
    <w:p w:rsidR="00D6092E" w:rsidRPr="00590FC6" w:rsidRDefault="00D6092E" w:rsidP="00590FC6">
      <w:pPr>
        <w:numPr>
          <w:ilvl w:val="0"/>
          <w:numId w:val="1"/>
        </w:numPr>
        <w:tabs>
          <w:tab w:val="clear" w:pos="720"/>
          <w:tab w:val="num" w:pos="360"/>
        </w:tabs>
        <w:ind w:left="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Продолжать санитарно-просветительную работу с родственниками новорожденных о необходимости прививок против гепатита</w:t>
      </w:r>
      <w:proofErr w:type="gramStart"/>
      <w:r w:rsidRPr="00590FC6">
        <w:rPr>
          <w:rFonts w:ascii="Roboto" w:hAnsi="Roboto"/>
          <w:sz w:val="28"/>
          <w:szCs w:val="28"/>
        </w:rPr>
        <w:t xml:space="preserve"> В</w:t>
      </w:r>
      <w:proofErr w:type="gramEnd"/>
      <w:r w:rsidRPr="00590FC6">
        <w:rPr>
          <w:rFonts w:ascii="Roboto" w:hAnsi="Roboto"/>
          <w:sz w:val="28"/>
          <w:szCs w:val="28"/>
        </w:rPr>
        <w:t xml:space="preserve"> и генетического биохимического скрининга.</w:t>
      </w:r>
    </w:p>
    <w:p w:rsidR="00D6092E" w:rsidRPr="00590FC6" w:rsidRDefault="00D6092E" w:rsidP="00590FC6">
      <w:pPr>
        <w:pStyle w:val="a5"/>
        <w:numPr>
          <w:ilvl w:val="0"/>
          <w:numId w:val="1"/>
        </w:numPr>
        <w:tabs>
          <w:tab w:val="clear" w:pos="720"/>
          <w:tab w:val="num" w:pos="360"/>
        </w:tabs>
        <w:spacing w:after="0"/>
        <w:ind w:left="0"/>
        <w:jc w:val="both"/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Строго соблюдать порядки и стандарты оказания акушерско-гинекологической помощи согласно порядкам и стандартам оказания медицинской помощи в Российской Федерации.</w:t>
      </w:r>
    </w:p>
    <w:p w:rsidR="00CD32E8" w:rsidRPr="00590FC6" w:rsidRDefault="00CD32E8" w:rsidP="00590FC6">
      <w:pPr>
        <w:rPr>
          <w:rFonts w:ascii="Roboto" w:hAnsi="Roboto"/>
          <w:color w:val="00000A"/>
          <w:sz w:val="28"/>
          <w:szCs w:val="28"/>
          <w:u w:val="single"/>
        </w:rPr>
      </w:pPr>
    </w:p>
    <w:p w:rsidR="00CD32E8" w:rsidRPr="00590FC6" w:rsidRDefault="00CD32E8" w:rsidP="00590FC6">
      <w:pPr>
        <w:jc w:val="center"/>
        <w:rPr>
          <w:rFonts w:ascii="Roboto" w:hAnsi="Roboto"/>
          <w:bCs/>
          <w:sz w:val="28"/>
          <w:szCs w:val="28"/>
          <w:u w:val="single"/>
        </w:rPr>
      </w:pPr>
    </w:p>
    <w:p w:rsidR="004E702D" w:rsidRPr="00590FC6" w:rsidRDefault="00B83383" w:rsidP="00590FC6">
      <w:pPr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t>Г</w:t>
      </w:r>
      <w:r w:rsidR="004E702D" w:rsidRPr="00590FC6">
        <w:rPr>
          <w:rFonts w:ascii="Roboto" w:hAnsi="Roboto"/>
          <w:sz w:val="28"/>
          <w:szCs w:val="28"/>
        </w:rPr>
        <w:t>лавн</w:t>
      </w:r>
      <w:r w:rsidR="001C232A" w:rsidRPr="00590FC6">
        <w:rPr>
          <w:rFonts w:ascii="Roboto" w:hAnsi="Roboto"/>
          <w:sz w:val="28"/>
          <w:szCs w:val="28"/>
        </w:rPr>
        <w:t>ый</w:t>
      </w:r>
      <w:r w:rsidR="004E702D" w:rsidRPr="00590FC6">
        <w:rPr>
          <w:rFonts w:ascii="Roboto" w:hAnsi="Roboto"/>
          <w:sz w:val="28"/>
          <w:szCs w:val="28"/>
        </w:rPr>
        <w:t xml:space="preserve"> врач</w:t>
      </w:r>
    </w:p>
    <w:p w:rsidR="004E702D" w:rsidRPr="00590FC6" w:rsidRDefault="004E702D" w:rsidP="00590FC6">
      <w:pPr>
        <w:rPr>
          <w:rFonts w:ascii="Roboto" w:hAnsi="Roboto"/>
          <w:sz w:val="28"/>
          <w:szCs w:val="28"/>
        </w:rPr>
      </w:pPr>
      <w:r w:rsidRPr="00590FC6">
        <w:rPr>
          <w:rFonts w:ascii="Roboto" w:hAnsi="Roboto"/>
          <w:sz w:val="28"/>
          <w:szCs w:val="28"/>
        </w:rPr>
        <w:lastRenderedPageBreak/>
        <w:t xml:space="preserve">ГБУЗ РК  "Евпаторийский родильный дом"                                     </w:t>
      </w:r>
      <w:proofErr w:type="gramStart"/>
      <w:r w:rsidR="001C232A" w:rsidRPr="00590FC6">
        <w:rPr>
          <w:rFonts w:ascii="Roboto" w:hAnsi="Roboto"/>
          <w:sz w:val="28"/>
          <w:szCs w:val="28"/>
        </w:rPr>
        <w:t>Погребная</w:t>
      </w:r>
      <w:proofErr w:type="gramEnd"/>
      <w:r w:rsidR="001C232A" w:rsidRPr="00590FC6">
        <w:rPr>
          <w:rFonts w:ascii="Roboto" w:hAnsi="Roboto"/>
          <w:sz w:val="28"/>
          <w:szCs w:val="28"/>
        </w:rPr>
        <w:t xml:space="preserve"> Т.Л.</w:t>
      </w:r>
    </w:p>
    <w:p w:rsidR="00E7076D" w:rsidRPr="00590FC6" w:rsidRDefault="00E7076D" w:rsidP="00590FC6">
      <w:pPr>
        <w:jc w:val="center"/>
        <w:rPr>
          <w:rFonts w:ascii="Roboto" w:hAnsi="Roboto"/>
          <w:bCs/>
          <w:sz w:val="28"/>
          <w:szCs w:val="28"/>
        </w:rPr>
      </w:pPr>
    </w:p>
    <w:p w:rsidR="004E702D" w:rsidRPr="00590FC6" w:rsidRDefault="004E702D" w:rsidP="00590FC6">
      <w:pPr>
        <w:jc w:val="center"/>
        <w:rPr>
          <w:rFonts w:ascii="Roboto" w:hAnsi="Roboto"/>
          <w:bCs/>
          <w:sz w:val="28"/>
          <w:szCs w:val="28"/>
        </w:rPr>
      </w:pPr>
    </w:p>
    <w:sectPr w:rsidR="004E702D" w:rsidRPr="00590FC6" w:rsidSect="00C43E90">
      <w:pgSz w:w="11906" w:h="16838"/>
      <w:pgMar w:top="426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127">
    <w:altName w:val="Times New Roman"/>
    <w:charset w:val="CC"/>
    <w:family w:val="auto"/>
    <w:pitch w:val="variable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0">
    <w:charset w:val="01"/>
    <w:family w:val="auto"/>
    <w:pitch w:val="variable"/>
  </w:font>
  <w:font w:name="font225">
    <w:altName w:val="Times New Roman"/>
    <w:charset w:val="CC"/>
    <w:family w:val="auto"/>
    <w:pitch w:val="variable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F985F2C"/>
    <w:multiLevelType w:val="hybridMultilevel"/>
    <w:tmpl w:val="22880B60"/>
    <w:lvl w:ilvl="0" w:tplc="D42077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FF4233"/>
    <w:multiLevelType w:val="hybridMultilevel"/>
    <w:tmpl w:val="BAD86E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477FF5"/>
    <w:multiLevelType w:val="hybridMultilevel"/>
    <w:tmpl w:val="22C2F02C"/>
    <w:lvl w:ilvl="0" w:tplc="03E49B3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268318A8"/>
    <w:multiLevelType w:val="hybridMultilevel"/>
    <w:tmpl w:val="F98CF380"/>
    <w:lvl w:ilvl="0" w:tplc="16DC3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34C2BA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>
    <w:nsid w:val="6DA17D9D"/>
    <w:multiLevelType w:val="hybridMultilevel"/>
    <w:tmpl w:val="D2B29A88"/>
    <w:lvl w:ilvl="0" w:tplc="B9EE95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E8A6DE7"/>
    <w:multiLevelType w:val="hybridMultilevel"/>
    <w:tmpl w:val="EB222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3DB63EF"/>
    <w:multiLevelType w:val="hybridMultilevel"/>
    <w:tmpl w:val="F8C648F0"/>
    <w:lvl w:ilvl="0" w:tplc="AB9048EC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6"/>
  </w:num>
  <w:num w:numId="2">
    <w:abstractNumId w:val="3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7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19D"/>
    <w:rsid w:val="00000A77"/>
    <w:rsid w:val="000102C8"/>
    <w:rsid w:val="00015D2D"/>
    <w:rsid w:val="0006477D"/>
    <w:rsid w:val="00067FF6"/>
    <w:rsid w:val="000A45B5"/>
    <w:rsid w:val="000A69F5"/>
    <w:rsid w:val="000B5C4E"/>
    <w:rsid w:val="000C38FE"/>
    <w:rsid w:val="000D0125"/>
    <w:rsid w:val="000D1E49"/>
    <w:rsid w:val="000D7462"/>
    <w:rsid w:val="000E7CA9"/>
    <w:rsid w:val="000F43A9"/>
    <w:rsid w:val="000F647F"/>
    <w:rsid w:val="000F7527"/>
    <w:rsid w:val="001162FB"/>
    <w:rsid w:val="0011631A"/>
    <w:rsid w:val="00117467"/>
    <w:rsid w:val="00124583"/>
    <w:rsid w:val="001346AF"/>
    <w:rsid w:val="00136037"/>
    <w:rsid w:val="00140443"/>
    <w:rsid w:val="001520EB"/>
    <w:rsid w:val="00153ABA"/>
    <w:rsid w:val="001563BF"/>
    <w:rsid w:val="00162355"/>
    <w:rsid w:val="0017484B"/>
    <w:rsid w:val="001873F4"/>
    <w:rsid w:val="0019386A"/>
    <w:rsid w:val="001A018B"/>
    <w:rsid w:val="001A4120"/>
    <w:rsid w:val="001A6979"/>
    <w:rsid w:val="001A7B03"/>
    <w:rsid w:val="001C232A"/>
    <w:rsid w:val="001D517D"/>
    <w:rsid w:val="001D59C8"/>
    <w:rsid w:val="001E3094"/>
    <w:rsid w:val="001F3C15"/>
    <w:rsid w:val="001F731C"/>
    <w:rsid w:val="002027EE"/>
    <w:rsid w:val="00212A09"/>
    <w:rsid w:val="00213EDB"/>
    <w:rsid w:val="00216CC1"/>
    <w:rsid w:val="00225E7F"/>
    <w:rsid w:val="00230A7E"/>
    <w:rsid w:val="00234DB3"/>
    <w:rsid w:val="002418D0"/>
    <w:rsid w:val="00267129"/>
    <w:rsid w:val="00267D94"/>
    <w:rsid w:val="00287A3B"/>
    <w:rsid w:val="00295A16"/>
    <w:rsid w:val="002A1479"/>
    <w:rsid w:val="002B2C9B"/>
    <w:rsid w:val="002B6343"/>
    <w:rsid w:val="002B7724"/>
    <w:rsid w:val="002C204E"/>
    <w:rsid w:val="002C7353"/>
    <w:rsid w:val="002C7BD1"/>
    <w:rsid w:val="002D6A90"/>
    <w:rsid w:val="003015A7"/>
    <w:rsid w:val="00306A2F"/>
    <w:rsid w:val="003132E8"/>
    <w:rsid w:val="00317A86"/>
    <w:rsid w:val="003207EB"/>
    <w:rsid w:val="00335578"/>
    <w:rsid w:val="00336E35"/>
    <w:rsid w:val="00337BA1"/>
    <w:rsid w:val="003447DD"/>
    <w:rsid w:val="003468BC"/>
    <w:rsid w:val="003508BD"/>
    <w:rsid w:val="00356808"/>
    <w:rsid w:val="00363D2C"/>
    <w:rsid w:val="00364F6D"/>
    <w:rsid w:val="00373C39"/>
    <w:rsid w:val="00383C0C"/>
    <w:rsid w:val="00394AFA"/>
    <w:rsid w:val="00397871"/>
    <w:rsid w:val="003A01E6"/>
    <w:rsid w:val="003A139C"/>
    <w:rsid w:val="003A14E9"/>
    <w:rsid w:val="003A6ED8"/>
    <w:rsid w:val="003B738B"/>
    <w:rsid w:val="003D7D2F"/>
    <w:rsid w:val="003E2383"/>
    <w:rsid w:val="003E330D"/>
    <w:rsid w:val="003F6E35"/>
    <w:rsid w:val="00402A0C"/>
    <w:rsid w:val="004068A9"/>
    <w:rsid w:val="00410321"/>
    <w:rsid w:val="004112C5"/>
    <w:rsid w:val="0042177F"/>
    <w:rsid w:val="0045135D"/>
    <w:rsid w:val="00451D0C"/>
    <w:rsid w:val="00457567"/>
    <w:rsid w:val="00462AE7"/>
    <w:rsid w:val="0046424B"/>
    <w:rsid w:val="00464404"/>
    <w:rsid w:val="00464757"/>
    <w:rsid w:val="00465A1D"/>
    <w:rsid w:val="00473646"/>
    <w:rsid w:val="004951DF"/>
    <w:rsid w:val="004A46CA"/>
    <w:rsid w:val="004A4A8D"/>
    <w:rsid w:val="004A6D7E"/>
    <w:rsid w:val="004B4EE1"/>
    <w:rsid w:val="004C39B8"/>
    <w:rsid w:val="004E702D"/>
    <w:rsid w:val="004F170E"/>
    <w:rsid w:val="005059CA"/>
    <w:rsid w:val="00513D67"/>
    <w:rsid w:val="00516811"/>
    <w:rsid w:val="00527E2D"/>
    <w:rsid w:val="00540823"/>
    <w:rsid w:val="0055528F"/>
    <w:rsid w:val="00560289"/>
    <w:rsid w:val="005752A9"/>
    <w:rsid w:val="0058219C"/>
    <w:rsid w:val="0058222A"/>
    <w:rsid w:val="00590FC6"/>
    <w:rsid w:val="005A26D6"/>
    <w:rsid w:val="005A434E"/>
    <w:rsid w:val="005B765D"/>
    <w:rsid w:val="005D04CC"/>
    <w:rsid w:val="005D0A4B"/>
    <w:rsid w:val="005D1427"/>
    <w:rsid w:val="005E20FE"/>
    <w:rsid w:val="005E35F0"/>
    <w:rsid w:val="005F13E8"/>
    <w:rsid w:val="005F2E52"/>
    <w:rsid w:val="005F4F10"/>
    <w:rsid w:val="005F6554"/>
    <w:rsid w:val="0060629C"/>
    <w:rsid w:val="00610E30"/>
    <w:rsid w:val="006164F8"/>
    <w:rsid w:val="0062092C"/>
    <w:rsid w:val="00625B4C"/>
    <w:rsid w:val="00651D02"/>
    <w:rsid w:val="00662C90"/>
    <w:rsid w:val="00674F19"/>
    <w:rsid w:val="00682F31"/>
    <w:rsid w:val="00684D58"/>
    <w:rsid w:val="00687573"/>
    <w:rsid w:val="00692FE0"/>
    <w:rsid w:val="006B09FC"/>
    <w:rsid w:val="006B67B1"/>
    <w:rsid w:val="006D5B5A"/>
    <w:rsid w:val="006D7DE8"/>
    <w:rsid w:val="006E369E"/>
    <w:rsid w:val="006F2A42"/>
    <w:rsid w:val="006F3ECA"/>
    <w:rsid w:val="00700409"/>
    <w:rsid w:val="00711CD6"/>
    <w:rsid w:val="007261CD"/>
    <w:rsid w:val="00726EC0"/>
    <w:rsid w:val="007456C3"/>
    <w:rsid w:val="0075154D"/>
    <w:rsid w:val="00751DA9"/>
    <w:rsid w:val="00762095"/>
    <w:rsid w:val="00762B10"/>
    <w:rsid w:val="007714E0"/>
    <w:rsid w:val="00791C60"/>
    <w:rsid w:val="00797EB6"/>
    <w:rsid w:val="007B10AA"/>
    <w:rsid w:val="007B2A39"/>
    <w:rsid w:val="007B2CA6"/>
    <w:rsid w:val="007C5520"/>
    <w:rsid w:val="007D03FF"/>
    <w:rsid w:val="007D0F1C"/>
    <w:rsid w:val="007D71F3"/>
    <w:rsid w:val="007E22C2"/>
    <w:rsid w:val="007F69FB"/>
    <w:rsid w:val="00801A4F"/>
    <w:rsid w:val="00803DB1"/>
    <w:rsid w:val="008077E9"/>
    <w:rsid w:val="008149F2"/>
    <w:rsid w:val="00815C56"/>
    <w:rsid w:val="00821B2C"/>
    <w:rsid w:val="00827683"/>
    <w:rsid w:val="008321A4"/>
    <w:rsid w:val="00832A97"/>
    <w:rsid w:val="00837628"/>
    <w:rsid w:val="00843281"/>
    <w:rsid w:val="008525F9"/>
    <w:rsid w:val="0085778B"/>
    <w:rsid w:val="00876821"/>
    <w:rsid w:val="00883B65"/>
    <w:rsid w:val="00891129"/>
    <w:rsid w:val="008932F5"/>
    <w:rsid w:val="008A2368"/>
    <w:rsid w:val="008A3553"/>
    <w:rsid w:val="008A5F89"/>
    <w:rsid w:val="008B3093"/>
    <w:rsid w:val="008C0B81"/>
    <w:rsid w:val="008C2143"/>
    <w:rsid w:val="008D1C48"/>
    <w:rsid w:val="008E042C"/>
    <w:rsid w:val="008E3724"/>
    <w:rsid w:val="008F5E22"/>
    <w:rsid w:val="008F65BD"/>
    <w:rsid w:val="009027C5"/>
    <w:rsid w:val="009069B1"/>
    <w:rsid w:val="0091419E"/>
    <w:rsid w:val="00933300"/>
    <w:rsid w:val="009469F2"/>
    <w:rsid w:val="00954053"/>
    <w:rsid w:val="00955C96"/>
    <w:rsid w:val="00956426"/>
    <w:rsid w:val="00957BCD"/>
    <w:rsid w:val="00965511"/>
    <w:rsid w:val="00965E37"/>
    <w:rsid w:val="00993027"/>
    <w:rsid w:val="00995A08"/>
    <w:rsid w:val="00997B94"/>
    <w:rsid w:val="009A04A5"/>
    <w:rsid w:val="009A6527"/>
    <w:rsid w:val="009B46F2"/>
    <w:rsid w:val="009B5E10"/>
    <w:rsid w:val="009B6459"/>
    <w:rsid w:val="009B6DC7"/>
    <w:rsid w:val="009D23E5"/>
    <w:rsid w:val="009D56CE"/>
    <w:rsid w:val="009D7CF5"/>
    <w:rsid w:val="00A06DBE"/>
    <w:rsid w:val="00A07A41"/>
    <w:rsid w:val="00A252B8"/>
    <w:rsid w:val="00A32F8B"/>
    <w:rsid w:val="00A370C4"/>
    <w:rsid w:val="00A50C3D"/>
    <w:rsid w:val="00A5214A"/>
    <w:rsid w:val="00A530F3"/>
    <w:rsid w:val="00A5795D"/>
    <w:rsid w:val="00A61367"/>
    <w:rsid w:val="00A61FD6"/>
    <w:rsid w:val="00A9512F"/>
    <w:rsid w:val="00AB0E65"/>
    <w:rsid w:val="00AB488B"/>
    <w:rsid w:val="00AF0DDD"/>
    <w:rsid w:val="00AF4B10"/>
    <w:rsid w:val="00B0056F"/>
    <w:rsid w:val="00B14161"/>
    <w:rsid w:val="00B205A0"/>
    <w:rsid w:val="00B2282B"/>
    <w:rsid w:val="00B22BC2"/>
    <w:rsid w:val="00B34AE5"/>
    <w:rsid w:val="00B55D31"/>
    <w:rsid w:val="00B60329"/>
    <w:rsid w:val="00B65E2D"/>
    <w:rsid w:val="00B77643"/>
    <w:rsid w:val="00B83383"/>
    <w:rsid w:val="00B95A08"/>
    <w:rsid w:val="00BC4E1A"/>
    <w:rsid w:val="00BD49F5"/>
    <w:rsid w:val="00BF0DEA"/>
    <w:rsid w:val="00C02023"/>
    <w:rsid w:val="00C101EA"/>
    <w:rsid w:val="00C170A8"/>
    <w:rsid w:val="00C322BC"/>
    <w:rsid w:val="00C32AD6"/>
    <w:rsid w:val="00C32CE9"/>
    <w:rsid w:val="00C3501B"/>
    <w:rsid w:val="00C40C5A"/>
    <w:rsid w:val="00C43E90"/>
    <w:rsid w:val="00C46A5E"/>
    <w:rsid w:val="00C65FB9"/>
    <w:rsid w:val="00C80878"/>
    <w:rsid w:val="00C91F79"/>
    <w:rsid w:val="00C95503"/>
    <w:rsid w:val="00C96AB0"/>
    <w:rsid w:val="00CA7861"/>
    <w:rsid w:val="00CA7E1F"/>
    <w:rsid w:val="00CC1C3E"/>
    <w:rsid w:val="00CD32E8"/>
    <w:rsid w:val="00D0766C"/>
    <w:rsid w:val="00D13EE5"/>
    <w:rsid w:val="00D3119D"/>
    <w:rsid w:val="00D419A3"/>
    <w:rsid w:val="00D42B24"/>
    <w:rsid w:val="00D4684F"/>
    <w:rsid w:val="00D55B9E"/>
    <w:rsid w:val="00D6092E"/>
    <w:rsid w:val="00D71F31"/>
    <w:rsid w:val="00D72716"/>
    <w:rsid w:val="00D860B6"/>
    <w:rsid w:val="00D901F0"/>
    <w:rsid w:val="00D97DFA"/>
    <w:rsid w:val="00DA18EF"/>
    <w:rsid w:val="00DB13D5"/>
    <w:rsid w:val="00DB42FB"/>
    <w:rsid w:val="00DB4B6A"/>
    <w:rsid w:val="00DC4F5D"/>
    <w:rsid w:val="00DE5882"/>
    <w:rsid w:val="00DF1278"/>
    <w:rsid w:val="00E002C1"/>
    <w:rsid w:val="00E072AB"/>
    <w:rsid w:val="00E10093"/>
    <w:rsid w:val="00E1122E"/>
    <w:rsid w:val="00E35AEB"/>
    <w:rsid w:val="00E45CD3"/>
    <w:rsid w:val="00E56704"/>
    <w:rsid w:val="00E6536F"/>
    <w:rsid w:val="00E7076D"/>
    <w:rsid w:val="00E92460"/>
    <w:rsid w:val="00E97D2B"/>
    <w:rsid w:val="00E97EA6"/>
    <w:rsid w:val="00EA1E6C"/>
    <w:rsid w:val="00EC2B1F"/>
    <w:rsid w:val="00EC6888"/>
    <w:rsid w:val="00EE1E42"/>
    <w:rsid w:val="00EF4227"/>
    <w:rsid w:val="00F260D4"/>
    <w:rsid w:val="00F27259"/>
    <w:rsid w:val="00F314CF"/>
    <w:rsid w:val="00F32D28"/>
    <w:rsid w:val="00F35DAF"/>
    <w:rsid w:val="00F35F1C"/>
    <w:rsid w:val="00F40C19"/>
    <w:rsid w:val="00F41B1A"/>
    <w:rsid w:val="00F43663"/>
    <w:rsid w:val="00F4664D"/>
    <w:rsid w:val="00F77CAB"/>
    <w:rsid w:val="00F84D66"/>
    <w:rsid w:val="00F8527F"/>
    <w:rsid w:val="00F8674F"/>
    <w:rsid w:val="00F97162"/>
    <w:rsid w:val="00FA024F"/>
    <w:rsid w:val="00FA1436"/>
    <w:rsid w:val="00FA2154"/>
    <w:rsid w:val="00FA3829"/>
    <w:rsid w:val="00FA529B"/>
    <w:rsid w:val="00FB72F0"/>
    <w:rsid w:val="00FD3CB3"/>
    <w:rsid w:val="00FE1C44"/>
    <w:rsid w:val="00FE422D"/>
    <w:rsid w:val="00FF3A2F"/>
    <w:rsid w:val="00FF3A44"/>
    <w:rsid w:val="00FF4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6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4664D"/>
    <w:pPr>
      <w:keepNext/>
      <w:ind w:left="2124"/>
      <w:outlineLvl w:val="0"/>
    </w:pPr>
    <w:rPr>
      <w:b/>
      <w:bCs/>
      <w:sz w:val="36"/>
    </w:rPr>
  </w:style>
  <w:style w:type="paragraph" w:styleId="2">
    <w:name w:val="heading 2"/>
    <w:basedOn w:val="a"/>
    <w:next w:val="a"/>
    <w:link w:val="20"/>
    <w:uiPriority w:val="9"/>
    <w:qFormat/>
    <w:rsid w:val="00F4664D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4664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4664D"/>
    <w:pPr>
      <w:keepNext/>
      <w:jc w:val="center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F4664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F4664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F4664D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F4664D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F4664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664D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F4664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4664D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466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664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4664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F4664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F4664D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F4664D"/>
    <w:rPr>
      <w:rFonts w:ascii="Arial" w:eastAsia="Times New Roman" w:hAnsi="Arial" w:cs="Arial"/>
      <w:lang w:eastAsia="ru-RU"/>
    </w:rPr>
  </w:style>
  <w:style w:type="paragraph" w:styleId="a3">
    <w:name w:val="Body Text"/>
    <w:basedOn w:val="a"/>
    <w:link w:val="a4"/>
    <w:rsid w:val="00F4664D"/>
    <w:pPr>
      <w:jc w:val="both"/>
    </w:pPr>
  </w:style>
  <w:style w:type="character" w:customStyle="1" w:styleId="a4">
    <w:name w:val="Основной текст Знак"/>
    <w:basedOn w:val="a0"/>
    <w:link w:val="a3"/>
    <w:rsid w:val="00F4664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F4664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F4664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F4664D"/>
    <w:pPr>
      <w:spacing w:before="100" w:beforeAutospacing="1" w:after="100" w:afterAutospacing="1"/>
      <w:ind w:firstLine="300"/>
    </w:pPr>
  </w:style>
  <w:style w:type="paragraph" w:styleId="a8">
    <w:name w:val="Balloon Text"/>
    <w:basedOn w:val="a"/>
    <w:link w:val="a9"/>
    <w:uiPriority w:val="99"/>
    <w:semiHidden/>
    <w:unhideWhenUsed/>
    <w:rsid w:val="00F4664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4664D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F4664D"/>
    <w:pPr>
      <w:tabs>
        <w:tab w:val="center" w:pos="4677"/>
        <w:tab w:val="right" w:pos="9355"/>
      </w:tabs>
    </w:pPr>
    <w:rPr>
      <w:color w:val="000000"/>
      <w:lang w:eastAsia="en-US"/>
    </w:rPr>
  </w:style>
  <w:style w:type="character" w:customStyle="1" w:styleId="ab">
    <w:name w:val="Верхний колонтитул Знак"/>
    <w:basedOn w:val="a0"/>
    <w:link w:val="aa"/>
    <w:uiPriority w:val="99"/>
    <w:semiHidden/>
    <w:rsid w:val="00F4664D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F4664D"/>
    <w:pPr>
      <w:tabs>
        <w:tab w:val="center" w:pos="4677"/>
        <w:tab w:val="right" w:pos="9355"/>
      </w:tabs>
    </w:pPr>
    <w:rPr>
      <w:color w:val="000000"/>
      <w:lang w:eastAsia="en-US"/>
    </w:rPr>
  </w:style>
  <w:style w:type="character" w:customStyle="1" w:styleId="ad">
    <w:name w:val="Нижний колонтитул Знак"/>
    <w:basedOn w:val="a0"/>
    <w:link w:val="ac"/>
    <w:uiPriority w:val="99"/>
    <w:rsid w:val="00F4664D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21">
    <w:name w:val="Body Text Indent 2"/>
    <w:basedOn w:val="a"/>
    <w:link w:val="22"/>
    <w:rsid w:val="00F4664D"/>
    <w:pPr>
      <w:spacing w:line="240" w:lineRule="atLeast"/>
      <w:ind w:left="709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F4664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e">
    <w:name w:val="List Paragraph"/>
    <w:basedOn w:val="a"/>
    <w:uiPriority w:val="34"/>
    <w:qFormat/>
    <w:rsid w:val="00F4664D"/>
    <w:pPr>
      <w:ind w:left="720"/>
      <w:contextualSpacing/>
    </w:pPr>
    <w:rPr>
      <w:rFonts w:eastAsia="Calibri"/>
      <w:color w:val="000000"/>
      <w:lang w:eastAsia="en-US"/>
    </w:rPr>
  </w:style>
  <w:style w:type="paragraph" w:styleId="af">
    <w:name w:val="Title"/>
    <w:basedOn w:val="a"/>
    <w:link w:val="af0"/>
    <w:qFormat/>
    <w:rsid w:val="00F4664D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0">
    <w:name w:val="Название Знак"/>
    <w:basedOn w:val="a0"/>
    <w:link w:val="af"/>
    <w:rsid w:val="00F4664D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character" w:customStyle="1" w:styleId="FontStyle53">
    <w:name w:val="Font Style53"/>
    <w:uiPriority w:val="99"/>
    <w:rsid w:val="00F4664D"/>
    <w:rPr>
      <w:rFonts w:ascii="Georgia" w:hAnsi="Georgia" w:cs="Georgia"/>
      <w:sz w:val="20"/>
      <w:szCs w:val="20"/>
    </w:rPr>
  </w:style>
  <w:style w:type="character" w:styleId="af1">
    <w:name w:val="Hyperlink"/>
    <w:rsid w:val="00457567"/>
    <w:rPr>
      <w:color w:val="0000FF"/>
      <w:u w:val="single"/>
    </w:rPr>
  </w:style>
  <w:style w:type="character" w:styleId="af2">
    <w:name w:val="Strong"/>
    <w:basedOn w:val="a0"/>
    <w:uiPriority w:val="22"/>
    <w:qFormat/>
    <w:rsid w:val="00457567"/>
    <w:rPr>
      <w:b/>
      <w:bCs/>
    </w:rPr>
  </w:style>
  <w:style w:type="table" w:styleId="af3">
    <w:name w:val="Table Grid"/>
    <w:basedOn w:val="a1"/>
    <w:uiPriority w:val="59"/>
    <w:rsid w:val="001D51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rsid w:val="00D55B9E"/>
    <w:pPr>
      <w:suppressAutoHyphens/>
      <w:spacing w:after="200" w:line="276" w:lineRule="auto"/>
      <w:ind w:left="720"/>
    </w:pPr>
    <w:rPr>
      <w:rFonts w:ascii="Calibri" w:eastAsia="SimSun" w:hAnsi="Calibri" w:cs="font127"/>
      <w:sz w:val="22"/>
      <w:szCs w:val="22"/>
      <w:lang w:eastAsia="ar-SA"/>
    </w:rPr>
  </w:style>
  <w:style w:type="paragraph" w:styleId="af4">
    <w:name w:val="No Spacing"/>
    <w:uiPriority w:val="1"/>
    <w:qFormat/>
    <w:rsid w:val="00726EC0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af5">
    <w:name w:val="Базовый"/>
    <w:rsid w:val="00F32D28"/>
    <w:pPr>
      <w:widowControl w:val="0"/>
      <w:suppressAutoHyphens/>
      <w:spacing w:after="0" w:line="240" w:lineRule="auto"/>
    </w:pPr>
    <w:rPr>
      <w:rFonts w:ascii="Times New Roman" w:eastAsia="Mangal" w:hAnsi="Times New Roman" w:cs="0"/>
      <w:kern w:val="2"/>
      <w:sz w:val="24"/>
      <w:szCs w:val="24"/>
      <w:lang w:eastAsia="hi-IN" w:bidi="hi-IN"/>
    </w:rPr>
  </w:style>
  <w:style w:type="paragraph" w:customStyle="1" w:styleId="af6">
    <w:name w:val="Содержимое таблицы"/>
    <w:basedOn w:val="a"/>
    <w:rsid w:val="00CD32E8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23">
    <w:name w:val="Абзац списка2"/>
    <w:basedOn w:val="a"/>
    <w:rsid w:val="00216CC1"/>
    <w:pPr>
      <w:suppressAutoHyphens/>
      <w:spacing w:after="200" w:line="276" w:lineRule="auto"/>
      <w:ind w:left="720"/>
    </w:pPr>
    <w:rPr>
      <w:rFonts w:ascii="Calibri" w:eastAsia="SimSun" w:hAnsi="Calibri" w:cs="font225"/>
      <w:sz w:val="22"/>
      <w:szCs w:val="22"/>
      <w:lang w:eastAsia="ar-SA"/>
    </w:rPr>
  </w:style>
  <w:style w:type="character" w:customStyle="1" w:styleId="FontStyle103">
    <w:name w:val="Font Style103"/>
    <w:basedOn w:val="a0"/>
    <w:rsid w:val="00C96AB0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0">
    <w:name w:val="Style20"/>
    <w:basedOn w:val="a"/>
    <w:rsid w:val="00C96AB0"/>
    <w:pPr>
      <w:widowControl w:val="0"/>
      <w:suppressAutoHyphens/>
      <w:autoSpaceDE w:val="0"/>
      <w:spacing w:line="317" w:lineRule="exact"/>
      <w:ind w:hanging="360"/>
    </w:pPr>
    <w:rPr>
      <w:rFonts w:ascii="Sylfaen" w:eastAsia="SimSun" w:hAnsi="Sylfaen" w:cs="Sylfaen"/>
      <w:kern w:val="1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6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4664D"/>
    <w:pPr>
      <w:keepNext/>
      <w:ind w:left="2124"/>
      <w:outlineLvl w:val="0"/>
    </w:pPr>
    <w:rPr>
      <w:b/>
      <w:bCs/>
      <w:sz w:val="36"/>
    </w:rPr>
  </w:style>
  <w:style w:type="paragraph" w:styleId="2">
    <w:name w:val="heading 2"/>
    <w:basedOn w:val="a"/>
    <w:next w:val="a"/>
    <w:link w:val="20"/>
    <w:uiPriority w:val="9"/>
    <w:qFormat/>
    <w:rsid w:val="00F4664D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4664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4664D"/>
    <w:pPr>
      <w:keepNext/>
      <w:jc w:val="center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F4664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F4664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F4664D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F4664D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F4664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664D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F4664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4664D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466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664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4664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F4664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F4664D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F4664D"/>
    <w:rPr>
      <w:rFonts w:ascii="Arial" w:eastAsia="Times New Roman" w:hAnsi="Arial" w:cs="Arial"/>
      <w:lang w:eastAsia="ru-RU"/>
    </w:rPr>
  </w:style>
  <w:style w:type="paragraph" w:styleId="a3">
    <w:name w:val="Body Text"/>
    <w:basedOn w:val="a"/>
    <w:link w:val="a4"/>
    <w:rsid w:val="00F4664D"/>
    <w:pPr>
      <w:jc w:val="both"/>
    </w:pPr>
  </w:style>
  <w:style w:type="character" w:customStyle="1" w:styleId="a4">
    <w:name w:val="Основной текст Знак"/>
    <w:basedOn w:val="a0"/>
    <w:link w:val="a3"/>
    <w:rsid w:val="00F4664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F4664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F4664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F4664D"/>
    <w:pPr>
      <w:spacing w:before="100" w:beforeAutospacing="1" w:after="100" w:afterAutospacing="1"/>
      <w:ind w:firstLine="300"/>
    </w:pPr>
  </w:style>
  <w:style w:type="paragraph" w:styleId="a8">
    <w:name w:val="Balloon Text"/>
    <w:basedOn w:val="a"/>
    <w:link w:val="a9"/>
    <w:uiPriority w:val="99"/>
    <w:semiHidden/>
    <w:unhideWhenUsed/>
    <w:rsid w:val="00F4664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4664D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F4664D"/>
    <w:pPr>
      <w:tabs>
        <w:tab w:val="center" w:pos="4677"/>
        <w:tab w:val="right" w:pos="9355"/>
      </w:tabs>
    </w:pPr>
    <w:rPr>
      <w:color w:val="000000"/>
      <w:lang w:eastAsia="en-US"/>
    </w:rPr>
  </w:style>
  <w:style w:type="character" w:customStyle="1" w:styleId="ab">
    <w:name w:val="Верхний колонтитул Знак"/>
    <w:basedOn w:val="a0"/>
    <w:link w:val="aa"/>
    <w:uiPriority w:val="99"/>
    <w:semiHidden/>
    <w:rsid w:val="00F4664D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F4664D"/>
    <w:pPr>
      <w:tabs>
        <w:tab w:val="center" w:pos="4677"/>
        <w:tab w:val="right" w:pos="9355"/>
      </w:tabs>
    </w:pPr>
    <w:rPr>
      <w:color w:val="000000"/>
      <w:lang w:eastAsia="en-US"/>
    </w:rPr>
  </w:style>
  <w:style w:type="character" w:customStyle="1" w:styleId="ad">
    <w:name w:val="Нижний колонтитул Знак"/>
    <w:basedOn w:val="a0"/>
    <w:link w:val="ac"/>
    <w:uiPriority w:val="99"/>
    <w:rsid w:val="00F4664D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21">
    <w:name w:val="Body Text Indent 2"/>
    <w:basedOn w:val="a"/>
    <w:link w:val="22"/>
    <w:rsid w:val="00F4664D"/>
    <w:pPr>
      <w:spacing w:line="240" w:lineRule="atLeast"/>
      <w:ind w:left="709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F4664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e">
    <w:name w:val="List Paragraph"/>
    <w:basedOn w:val="a"/>
    <w:uiPriority w:val="34"/>
    <w:qFormat/>
    <w:rsid w:val="00F4664D"/>
    <w:pPr>
      <w:ind w:left="720"/>
      <w:contextualSpacing/>
    </w:pPr>
    <w:rPr>
      <w:rFonts w:eastAsia="Calibri"/>
      <w:color w:val="000000"/>
      <w:lang w:eastAsia="en-US"/>
    </w:rPr>
  </w:style>
  <w:style w:type="paragraph" w:styleId="af">
    <w:name w:val="Title"/>
    <w:basedOn w:val="a"/>
    <w:link w:val="af0"/>
    <w:qFormat/>
    <w:rsid w:val="00F4664D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0">
    <w:name w:val="Название Знак"/>
    <w:basedOn w:val="a0"/>
    <w:link w:val="af"/>
    <w:rsid w:val="00F4664D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character" w:customStyle="1" w:styleId="FontStyle53">
    <w:name w:val="Font Style53"/>
    <w:uiPriority w:val="99"/>
    <w:rsid w:val="00F4664D"/>
    <w:rPr>
      <w:rFonts w:ascii="Georgia" w:hAnsi="Georgia" w:cs="Georgia"/>
      <w:sz w:val="20"/>
      <w:szCs w:val="20"/>
    </w:rPr>
  </w:style>
  <w:style w:type="character" w:styleId="af1">
    <w:name w:val="Hyperlink"/>
    <w:rsid w:val="00457567"/>
    <w:rPr>
      <w:color w:val="0000FF"/>
      <w:u w:val="single"/>
    </w:rPr>
  </w:style>
  <w:style w:type="character" w:styleId="af2">
    <w:name w:val="Strong"/>
    <w:basedOn w:val="a0"/>
    <w:uiPriority w:val="22"/>
    <w:qFormat/>
    <w:rsid w:val="00457567"/>
    <w:rPr>
      <w:b/>
      <w:bCs/>
    </w:rPr>
  </w:style>
  <w:style w:type="table" w:styleId="af3">
    <w:name w:val="Table Grid"/>
    <w:basedOn w:val="a1"/>
    <w:uiPriority w:val="59"/>
    <w:rsid w:val="001D51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rsid w:val="00D55B9E"/>
    <w:pPr>
      <w:suppressAutoHyphens/>
      <w:spacing w:after="200" w:line="276" w:lineRule="auto"/>
      <w:ind w:left="720"/>
    </w:pPr>
    <w:rPr>
      <w:rFonts w:ascii="Calibri" w:eastAsia="SimSun" w:hAnsi="Calibri" w:cs="font127"/>
      <w:sz w:val="22"/>
      <w:szCs w:val="22"/>
      <w:lang w:eastAsia="ar-SA"/>
    </w:rPr>
  </w:style>
  <w:style w:type="paragraph" w:styleId="af4">
    <w:name w:val="No Spacing"/>
    <w:uiPriority w:val="1"/>
    <w:qFormat/>
    <w:rsid w:val="00726EC0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af5">
    <w:name w:val="Базовый"/>
    <w:rsid w:val="00F32D28"/>
    <w:pPr>
      <w:widowControl w:val="0"/>
      <w:suppressAutoHyphens/>
      <w:spacing w:after="0" w:line="240" w:lineRule="auto"/>
    </w:pPr>
    <w:rPr>
      <w:rFonts w:ascii="Times New Roman" w:eastAsia="Mangal" w:hAnsi="Times New Roman" w:cs="0"/>
      <w:kern w:val="2"/>
      <w:sz w:val="24"/>
      <w:szCs w:val="24"/>
      <w:lang w:eastAsia="hi-IN" w:bidi="hi-IN"/>
    </w:rPr>
  </w:style>
  <w:style w:type="paragraph" w:customStyle="1" w:styleId="af6">
    <w:name w:val="Содержимое таблицы"/>
    <w:basedOn w:val="a"/>
    <w:rsid w:val="00CD32E8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23">
    <w:name w:val="Абзац списка2"/>
    <w:basedOn w:val="a"/>
    <w:rsid w:val="00216CC1"/>
    <w:pPr>
      <w:suppressAutoHyphens/>
      <w:spacing w:after="200" w:line="276" w:lineRule="auto"/>
      <w:ind w:left="720"/>
    </w:pPr>
    <w:rPr>
      <w:rFonts w:ascii="Calibri" w:eastAsia="SimSun" w:hAnsi="Calibri" w:cs="font225"/>
      <w:sz w:val="22"/>
      <w:szCs w:val="22"/>
      <w:lang w:eastAsia="ar-SA"/>
    </w:rPr>
  </w:style>
  <w:style w:type="character" w:customStyle="1" w:styleId="FontStyle103">
    <w:name w:val="Font Style103"/>
    <w:basedOn w:val="a0"/>
    <w:rsid w:val="00C96AB0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0">
    <w:name w:val="Style20"/>
    <w:basedOn w:val="a"/>
    <w:rsid w:val="00C96AB0"/>
    <w:pPr>
      <w:widowControl w:val="0"/>
      <w:suppressAutoHyphens/>
      <w:autoSpaceDE w:val="0"/>
      <w:spacing w:line="317" w:lineRule="exact"/>
      <w:ind w:hanging="360"/>
    </w:pPr>
    <w:rPr>
      <w:rFonts w:ascii="Sylfaen" w:eastAsia="SimSun" w:hAnsi="Sylfaen" w:cs="Sylfaen"/>
      <w:kern w:val="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2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54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39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1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83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1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EEF41-790C-44FC-A7D6-96B83BCD8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1631</TotalTime>
  <Pages>18</Pages>
  <Words>4518</Words>
  <Characters>25755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158</cp:revision>
  <cp:lastPrinted>2020-07-08T12:28:00Z</cp:lastPrinted>
  <dcterms:created xsi:type="dcterms:W3CDTF">2017-11-14T05:34:00Z</dcterms:created>
  <dcterms:modified xsi:type="dcterms:W3CDTF">2020-08-07T13:14:00Z</dcterms:modified>
</cp:coreProperties>
</file>